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598" w:rsidRDefault="00233598" w:rsidP="00233598">
      <w:pPr>
        <w:widowControl/>
        <w:suppressAutoHyphens/>
        <w:jc w:val="center"/>
        <w:rPr>
          <w:rFonts w:ascii="Times New Roman" w:eastAsia="Calibri" w:hAnsi="Times New Roman" w:cs="Calibri"/>
          <w:color w:val="00000A"/>
          <w:kern w:val="2"/>
          <w:sz w:val="28"/>
          <w:szCs w:val="28"/>
          <w:lang w:eastAsia="ar-SA" w:bidi="ar-SA"/>
        </w:rPr>
      </w:pPr>
      <w:r>
        <w:rPr>
          <w:rFonts w:ascii="Times New Roman" w:eastAsia="Calibri" w:hAnsi="Times New Roman" w:cs="Calibri"/>
          <w:color w:val="00000A"/>
          <w:kern w:val="2"/>
          <w:sz w:val="28"/>
          <w:szCs w:val="28"/>
          <w:lang w:eastAsia="ar-SA" w:bidi="ar-SA"/>
        </w:rPr>
        <w:t>Муниципальное автономное общеобразовательное учреждение</w:t>
      </w:r>
    </w:p>
    <w:p w:rsidR="00233598" w:rsidRDefault="00233598" w:rsidP="00233598">
      <w:pPr>
        <w:widowControl/>
        <w:suppressAutoHyphens/>
        <w:jc w:val="center"/>
        <w:rPr>
          <w:rFonts w:ascii="Times New Roman" w:eastAsia="Calibri" w:hAnsi="Times New Roman" w:cs="Calibri"/>
          <w:color w:val="00000A"/>
          <w:kern w:val="2"/>
          <w:sz w:val="28"/>
          <w:szCs w:val="28"/>
          <w:lang w:eastAsia="ar-SA" w:bidi="ar-SA"/>
        </w:rPr>
      </w:pPr>
      <w:r>
        <w:rPr>
          <w:rFonts w:ascii="Times New Roman" w:eastAsia="Calibri" w:hAnsi="Times New Roman" w:cs="Calibri"/>
          <w:color w:val="00000A"/>
          <w:kern w:val="2"/>
          <w:sz w:val="28"/>
          <w:szCs w:val="28"/>
          <w:lang w:eastAsia="ar-SA" w:bidi="ar-SA"/>
        </w:rPr>
        <w:t xml:space="preserve">«Общеобразовательная школа для обучающихся </w:t>
      </w:r>
    </w:p>
    <w:p w:rsidR="00233598" w:rsidRDefault="00233598" w:rsidP="00233598">
      <w:pPr>
        <w:widowControl/>
        <w:suppressAutoHyphens/>
        <w:jc w:val="center"/>
        <w:rPr>
          <w:rFonts w:ascii="Times New Roman" w:eastAsia="Calibri" w:hAnsi="Times New Roman" w:cs="Calibri"/>
          <w:color w:val="00000A"/>
          <w:kern w:val="2"/>
          <w:sz w:val="28"/>
          <w:szCs w:val="28"/>
          <w:lang w:eastAsia="ar-SA" w:bidi="ar-SA"/>
        </w:rPr>
      </w:pPr>
      <w:r>
        <w:rPr>
          <w:rFonts w:ascii="Times New Roman" w:eastAsia="Calibri" w:hAnsi="Times New Roman" w:cs="Calibri"/>
          <w:color w:val="00000A"/>
          <w:kern w:val="2"/>
          <w:sz w:val="28"/>
          <w:szCs w:val="28"/>
          <w:lang w:eastAsia="ar-SA" w:bidi="ar-SA"/>
        </w:rPr>
        <w:t>с ограниченными возможностями  №35»</w:t>
      </w:r>
    </w:p>
    <w:p w:rsidR="00233598" w:rsidRDefault="00233598" w:rsidP="00233598">
      <w:pPr>
        <w:widowControl/>
        <w:suppressAutoHyphens/>
        <w:jc w:val="center"/>
        <w:rPr>
          <w:rFonts w:ascii="Times New Roman" w:eastAsia="Calibri" w:hAnsi="Times New Roman" w:cs="Calibri"/>
          <w:color w:val="00000A"/>
          <w:kern w:val="2"/>
          <w:sz w:val="28"/>
          <w:szCs w:val="28"/>
          <w:lang w:eastAsia="ar-SA" w:bidi="ar-SA"/>
        </w:rPr>
      </w:pPr>
    </w:p>
    <w:p w:rsidR="00233598" w:rsidRDefault="00233598" w:rsidP="00233598">
      <w:pPr>
        <w:widowControl/>
        <w:suppressAutoHyphens/>
        <w:jc w:val="center"/>
        <w:rPr>
          <w:rFonts w:ascii="Times New Roman" w:eastAsia="Calibri" w:hAnsi="Times New Roman" w:cs="Calibri"/>
          <w:color w:val="00000A"/>
          <w:kern w:val="2"/>
          <w:lang w:eastAsia="ar-SA" w:bidi="ar-SA"/>
        </w:rPr>
      </w:pPr>
    </w:p>
    <w:p w:rsidR="00233598" w:rsidRDefault="00233598" w:rsidP="00233598">
      <w:pPr>
        <w:widowControl/>
        <w:suppressAutoHyphens/>
        <w:jc w:val="center"/>
        <w:rPr>
          <w:rFonts w:ascii="Times New Roman" w:eastAsia="Calibri" w:hAnsi="Times New Roman" w:cs="Calibri"/>
          <w:color w:val="00000A"/>
          <w:kern w:val="2"/>
          <w:lang w:eastAsia="ar-SA" w:bidi="ar-SA"/>
        </w:rPr>
      </w:pPr>
    </w:p>
    <w:p w:rsidR="00233598" w:rsidRDefault="00E86552" w:rsidP="00233598">
      <w:pPr>
        <w:widowControl/>
        <w:suppressAutoHyphens/>
        <w:jc w:val="center"/>
        <w:rPr>
          <w:rFonts w:ascii="Times New Roman" w:eastAsia="Calibri" w:hAnsi="Times New Roman" w:cs="Calibri"/>
          <w:color w:val="00000A"/>
          <w:kern w:val="2"/>
          <w:lang w:eastAsia="ar-SA" w:bidi="ar-SA"/>
        </w:rPr>
      </w:pPr>
      <w:r>
        <w:pict>
          <v:rect id="Прямоугольник 2" o:spid="_x0000_s1027" style="position:absolute;left:0;text-align:left;margin-left:-25.3pt;margin-top:9.85pt;width:130.45pt;height:104.85pt;z-index:1;visibility:visib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" stroked="f">
            <v:textbox style="mso-next-textbox:#Прямоугольник 2">
              <w:txbxContent>
                <w:p w:rsidR="00233598" w:rsidRDefault="00233598" w:rsidP="00233598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Рекомендовано</w:t>
                  </w:r>
                </w:p>
                <w:p w:rsidR="00233598" w:rsidRDefault="00233598" w:rsidP="00233598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решением</w:t>
                  </w:r>
                </w:p>
                <w:p w:rsidR="00233598" w:rsidRDefault="00233598" w:rsidP="00233598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методического объединения</w:t>
                  </w:r>
                </w:p>
                <w:p w:rsidR="00233598" w:rsidRDefault="00233598" w:rsidP="00233598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учителей  технологии</w:t>
                  </w:r>
                </w:p>
                <w:p w:rsidR="00233598" w:rsidRDefault="00233598" w:rsidP="00233598">
                  <w:pPr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протокол № 1 от 2</w:t>
                  </w:r>
                  <w:r w:rsidR="007F7B04">
                    <w:rPr>
                      <w:sz w:val="16"/>
                      <w:szCs w:val="16"/>
                    </w:rPr>
                    <w:t>8</w:t>
                  </w:r>
                  <w:r>
                    <w:rPr>
                      <w:rFonts w:hint="eastAsia"/>
                      <w:sz w:val="16"/>
                      <w:szCs w:val="16"/>
                    </w:rPr>
                    <w:t>.08.202</w:t>
                  </w:r>
                  <w:r w:rsidR="007F7B04">
                    <w:rPr>
                      <w:sz w:val="16"/>
                      <w:szCs w:val="16"/>
                    </w:rPr>
                    <w:t>3</w:t>
                  </w:r>
                  <w:r>
                    <w:rPr>
                      <w:rFonts w:hint="eastAsia"/>
                      <w:sz w:val="16"/>
                      <w:szCs w:val="16"/>
                    </w:rPr>
                    <w:t>г</w:t>
                  </w:r>
                </w:p>
              </w:txbxContent>
            </v:textbox>
          </v:rect>
        </w:pict>
      </w:r>
      <w:r>
        <w:pict>
          <v:rect id="Прямоугольник 5" o:spid="_x0000_s1028" style="position:absolute;left:0;text-align:left;margin-left:96.4pt;margin-top:17.7pt;width:119.8pt;height:62.8pt;z-index:2;visibility:visib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" stroked="f">
            <v:textbox style="mso-next-textbox:#Прямоугольник 5">
              <w:txbxContent>
                <w:p w:rsidR="00233598" w:rsidRDefault="00233598" w:rsidP="00233598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Согласовано</w:t>
                  </w:r>
                </w:p>
                <w:p w:rsidR="00233598" w:rsidRDefault="00233598" w:rsidP="00233598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заместитель директора</w:t>
                  </w:r>
                </w:p>
                <w:p w:rsidR="00233598" w:rsidRDefault="00233598" w:rsidP="00233598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__________В.Н.Адам</w:t>
                  </w:r>
                </w:p>
                <w:p w:rsidR="00233598" w:rsidRDefault="00233598" w:rsidP="00233598">
                  <w:pPr>
                    <w:rPr>
                      <w:sz w:val="16"/>
                      <w:szCs w:val="16"/>
                    </w:rPr>
                  </w:pPr>
                </w:p>
                <w:p w:rsidR="00233598" w:rsidRDefault="00233598" w:rsidP="00233598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pict>
          <v:rect id="Прямоугольник 3" o:spid="_x0000_s1029" style="position:absolute;left:0;text-align:left;margin-left:216.2pt;margin-top:9.85pt;width:131.35pt;height:109.05pt;z-index:3;visibility:visib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" stroked="f">
            <v:textbox style="mso-next-textbox:#Прямоугольник 3">
              <w:txbxContent>
                <w:p w:rsidR="00233598" w:rsidRDefault="00233598" w:rsidP="00233598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Принята </w:t>
                  </w:r>
                </w:p>
                <w:p w:rsidR="00233598" w:rsidRDefault="00233598" w:rsidP="00233598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педагогическим советом </w:t>
                  </w:r>
                </w:p>
                <w:p w:rsidR="00233598" w:rsidRDefault="00233598" w:rsidP="00233598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МАОУ «Общеобразовательная школа  для обучающихся </w:t>
                  </w:r>
                </w:p>
                <w:p w:rsidR="00233598" w:rsidRDefault="00233598" w:rsidP="00233598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с ОВЗ № 35»</w:t>
                  </w:r>
                </w:p>
                <w:p w:rsidR="00233598" w:rsidRDefault="00233598" w:rsidP="00233598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протокол № 1 от 29.08.202</w:t>
                  </w:r>
                  <w:r w:rsidR="007F7B04">
                    <w:rPr>
                      <w:sz w:val="16"/>
                      <w:szCs w:val="16"/>
                    </w:rPr>
                    <w:t>3</w:t>
                  </w:r>
                  <w:r>
                    <w:rPr>
                      <w:rFonts w:hint="eastAsia"/>
                      <w:sz w:val="16"/>
                      <w:szCs w:val="16"/>
                    </w:rPr>
                    <w:t>г</w:t>
                  </w:r>
                </w:p>
                <w:p w:rsidR="00233598" w:rsidRDefault="00233598" w:rsidP="00233598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pict>
          <v:rect id="Прямоугольник 4" o:spid="_x0000_s1030" style="position:absolute;left:0;text-align:left;margin-left:369.35pt;margin-top:17.7pt;width:118.05pt;height:59.9pt;z-index:4;visibility:visib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0ByaRDAQAAP8QAAAfAAAA&#10;AAAAAAAAAAAAACACAABjbGlwYm9hcmQvZHJhd2luZ3MvZHJhd2luZzEueG1sUEsBAi0AFAAGAAgA&#10;AAAhAG246bvmBgAAFhwAABoAAAAAAAAAAAAAAAAAaQYAAGNsaXBib2FyZC90aGVtZS90aGVtZTEu&#10;eG1sUEsBAi0AFAAGAAgAAAAhAJxmRkG7AAAAJAEAACoAAAAAAAAAAAAAAAAAhw0AAGNsaXBib2Fy&#10;ZC9kcmF3aW5ncy9fcmVscy9kcmF3aW5nMS54bWwucmVsc1BLBQYAAAAABQAFAGcBAACKDgAAAAA=&#10;" stroked="f">
            <v:textbox style="mso-next-textbox:#Прямоугольник 4">
              <w:txbxContent>
                <w:p w:rsidR="00233598" w:rsidRDefault="00233598" w:rsidP="00233598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Утверждена</w:t>
                  </w:r>
                </w:p>
                <w:p w:rsidR="00233598" w:rsidRDefault="00233598" w:rsidP="00233598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приказом директора  </w:t>
                  </w:r>
                </w:p>
                <w:p w:rsidR="00233598" w:rsidRDefault="00233598" w:rsidP="00233598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 xml:space="preserve">№ </w:t>
                  </w:r>
                  <w:r w:rsidR="007F7B04">
                    <w:rPr>
                      <w:sz w:val="16"/>
                      <w:szCs w:val="16"/>
                    </w:rPr>
                    <w:t>87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 от 30.08.2022г</w:t>
                  </w:r>
                </w:p>
                <w:p w:rsidR="00233598" w:rsidRDefault="00233598" w:rsidP="00233598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______ И.В.Кокосова</w:t>
                  </w:r>
                </w:p>
                <w:p w:rsidR="00233598" w:rsidRDefault="00233598" w:rsidP="00233598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 xml:space="preserve">                ____________________________________________________________________________________________________________________________</w:t>
                  </w:r>
                </w:p>
                <w:p w:rsidR="00233598" w:rsidRDefault="00233598" w:rsidP="00233598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233598" w:rsidRDefault="00233598" w:rsidP="00233598">
      <w:pPr>
        <w:widowControl/>
        <w:suppressAutoHyphens/>
        <w:rPr>
          <w:rFonts w:ascii="Times New Roman" w:eastAsia="Calibri" w:hAnsi="Times New Roman" w:cs="Calibri"/>
          <w:color w:val="00000A"/>
          <w:kern w:val="2"/>
          <w:lang w:eastAsia="ar-SA" w:bidi="ar-SA"/>
        </w:rPr>
      </w:pPr>
    </w:p>
    <w:p w:rsidR="00233598" w:rsidRDefault="00233598" w:rsidP="00233598">
      <w:pPr>
        <w:widowControl/>
        <w:suppressAutoHyphens/>
        <w:rPr>
          <w:rFonts w:ascii="Times New Roman" w:eastAsia="Calibri" w:hAnsi="Times New Roman" w:cs="Calibri"/>
          <w:color w:val="00000A"/>
          <w:kern w:val="2"/>
          <w:lang w:eastAsia="ar-SA" w:bidi="ar-SA"/>
        </w:rPr>
      </w:pPr>
    </w:p>
    <w:p w:rsidR="00233598" w:rsidRDefault="00233598" w:rsidP="00233598">
      <w:pPr>
        <w:widowControl/>
        <w:suppressAutoHyphens/>
        <w:rPr>
          <w:rFonts w:ascii="Times New Roman" w:eastAsia="Calibri" w:hAnsi="Times New Roman" w:cs="Calibri"/>
          <w:color w:val="00000A"/>
          <w:kern w:val="2"/>
          <w:lang w:eastAsia="ar-SA" w:bidi="ar-SA"/>
        </w:rPr>
      </w:pPr>
    </w:p>
    <w:p w:rsidR="00233598" w:rsidRDefault="00233598" w:rsidP="00233598">
      <w:pPr>
        <w:widowControl/>
        <w:suppressAutoHyphens/>
        <w:rPr>
          <w:rFonts w:ascii="Times New Roman" w:eastAsia="Calibri" w:hAnsi="Times New Roman" w:cs="Calibri"/>
          <w:color w:val="00000A"/>
          <w:kern w:val="2"/>
          <w:lang w:eastAsia="ar-SA" w:bidi="ar-SA"/>
        </w:rPr>
      </w:pPr>
    </w:p>
    <w:p w:rsidR="00233598" w:rsidRDefault="00233598" w:rsidP="00233598">
      <w:pPr>
        <w:widowControl/>
        <w:suppressAutoHyphens/>
        <w:rPr>
          <w:rFonts w:ascii="Times New Roman" w:eastAsia="Calibri" w:hAnsi="Times New Roman" w:cs="Calibri"/>
          <w:color w:val="00000A"/>
          <w:kern w:val="2"/>
          <w:lang w:eastAsia="ar-SA" w:bidi="ar-SA"/>
        </w:rPr>
      </w:pPr>
    </w:p>
    <w:p w:rsidR="00233598" w:rsidRDefault="00233598" w:rsidP="00233598">
      <w:pPr>
        <w:widowControl/>
        <w:spacing w:line="276" w:lineRule="auto"/>
        <w:jc w:val="center"/>
        <w:rPr>
          <w:rFonts w:ascii="Times New Roman" w:eastAsia="Calibri" w:hAnsi="Times New Roman" w:cs="Times New Roman"/>
          <w:b/>
          <w:color w:val="auto"/>
          <w:sz w:val="40"/>
          <w:szCs w:val="40"/>
          <w:lang w:eastAsia="en-US" w:bidi="ar-SA"/>
        </w:rPr>
      </w:pPr>
    </w:p>
    <w:p w:rsidR="00001318" w:rsidRPr="001F3C53" w:rsidRDefault="00001318" w:rsidP="00001318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001318" w:rsidRPr="001F3C53" w:rsidRDefault="00001318" w:rsidP="00001318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681217" w:rsidRPr="001F3C53" w:rsidRDefault="00681217" w:rsidP="00183442">
      <w:pPr>
        <w:rPr>
          <w:b/>
          <w:color w:val="auto"/>
          <w:sz w:val="26"/>
          <w:szCs w:val="26"/>
        </w:rPr>
      </w:pPr>
    </w:p>
    <w:p w:rsidR="00B12252" w:rsidRPr="00B12252" w:rsidRDefault="00681217" w:rsidP="00183442">
      <w:pPr>
        <w:jc w:val="center"/>
        <w:rPr>
          <w:rFonts w:ascii="Times New Roman" w:hAnsi="Times New Roman" w:cs="Times New Roman"/>
          <w:sz w:val="32"/>
          <w:szCs w:val="32"/>
        </w:rPr>
      </w:pPr>
      <w:r w:rsidRPr="00B12252">
        <w:rPr>
          <w:rFonts w:ascii="Times New Roman" w:hAnsi="Times New Roman" w:cs="Times New Roman"/>
          <w:sz w:val="32"/>
          <w:szCs w:val="32"/>
        </w:rPr>
        <w:t>Адаптированная</w:t>
      </w:r>
      <w:r w:rsidR="004327A4" w:rsidRPr="00B12252">
        <w:rPr>
          <w:rFonts w:ascii="Times New Roman" w:hAnsi="Times New Roman" w:cs="Times New Roman"/>
          <w:sz w:val="32"/>
          <w:szCs w:val="32"/>
        </w:rPr>
        <w:t xml:space="preserve"> </w:t>
      </w:r>
      <w:r w:rsidRPr="00B12252">
        <w:rPr>
          <w:rFonts w:ascii="Times New Roman" w:hAnsi="Times New Roman" w:cs="Times New Roman"/>
          <w:sz w:val="32"/>
          <w:szCs w:val="32"/>
        </w:rPr>
        <w:t>дополнительная общеобразовательная программа</w:t>
      </w:r>
      <w:r w:rsidR="006D4EB9" w:rsidRPr="00B1225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D4EB9" w:rsidRPr="00B12252" w:rsidRDefault="002747E9" w:rsidP="00183442">
      <w:pPr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B12252">
        <w:rPr>
          <w:rFonts w:ascii="Times New Roman" w:hAnsi="Times New Roman" w:cs="Times New Roman"/>
          <w:b/>
          <w:color w:val="auto"/>
          <w:sz w:val="32"/>
          <w:szCs w:val="32"/>
        </w:rPr>
        <w:t>«ЗАНИМАТЕЛЬНАЯ РОБОТОТЕХНИКА»</w:t>
      </w:r>
    </w:p>
    <w:p w:rsidR="00B12252" w:rsidRPr="00B12252" w:rsidRDefault="00B12252" w:rsidP="00B12252">
      <w:pPr>
        <w:jc w:val="center"/>
        <w:rPr>
          <w:rFonts w:ascii="Times New Roman" w:hAnsi="Times New Roman" w:cs="Times New Roman"/>
          <w:sz w:val="32"/>
          <w:szCs w:val="32"/>
        </w:rPr>
      </w:pPr>
      <w:r w:rsidRPr="00B12252">
        <w:rPr>
          <w:rFonts w:ascii="Times New Roman" w:hAnsi="Times New Roman" w:cs="Times New Roman"/>
          <w:sz w:val="32"/>
          <w:szCs w:val="32"/>
        </w:rPr>
        <w:t xml:space="preserve">для детей с ограниченными возможностями здоровья </w:t>
      </w:r>
    </w:p>
    <w:p w:rsidR="00B12252" w:rsidRPr="00B12252" w:rsidRDefault="00B12252" w:rsidP="00B12252">
      <w:pPr>
        <w:jc w:val="center"/>
        <w:rPr>
          <w:rFonts w:ascii="Times New Roman" w:hAnsi="Times New Roman"/>
          <w:b/>
          <w:sz w:val="32"/>
          <w:szCs w:val="32"/>
        </w:rPr>
      </w:pPr>
      <w:r w:rsidRPr="00B12252">
        <w:rPr>
          <w:rFonts w:ascii="Times New Roman" w:hAnsi="Times New Roman" w:cs="Times New Roman"/>
          <w:sz w:val="32"/>
          <w:szCs w:val="32"/>
        </w:rPr>
        <w:t>(с легкой умственной отсталостью)</w:t>
      </w:r>
    </w:p>
    <w:p w:rsidR="006D4EB9" w:rsidRPr="001F3C53" w:rsidRDefault="006D4EB9" w:rsidP="00183442">
      <w:pPr>
        <w:jc w:val="center"/>
        <w:rPr>
          <w:rFonts w:ascii="Times New Roman" w:hAnsi="Times New Roman"/>
          <w:b/>
          <w:sz w:val="26"/>
          <w:szCs w:val="26"/>
        </w:rPr>
      </w:pPr>
    </w:p>
    <w:p w:rsidR="006D4EB9" w:rsidRPr="001F3C53" w:rsidRDefault="000744F5" w:rsidP="00183442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Возраст обучающихся: 7 </w:t>
      </w:r>
      <w:r w:rsidR="002743D3" w:rsidRPr="001F3C53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 xml:space="preserve"> 14</w:t>
      </w:r>
      <w:r w:rsidR="006D4EB9" w:rsidRPr="001F3C53">
        <w:rPr>
          <w:rFonts w:ascii="Times New Roman" w:hAnsi="Times New Roman"/>
          <w:sz w:val="26"/>
          <w:szCs w:val="26"/>
        </w:rPr>
        <w:t xml:space="preserve"> лет</w:t>
      </w:r>
    </w:p>
    <w:p w:rsidR="006D4EB9" w:rsidRPr="001F3C53" w:rsidRDefault="006D4EB9" w:rsidP="00183442">
      <w:pPr>
        <w:jc w:val="center"/>
        <w:rPr>
          <w:rFonts w:ascii="Times New Roman" w:hAnsi="Times New Roman"/>
          <w:sz w:val="26"/>
          <w:szCs w:val="26"/>
        </w:rPr>
      </w:pPr>
      <w:r w:rsidRPr="001F3C53">
        <w:rPr>
          <w:rFonts w:ascii="Times New Roman" w:hAnsi="Times New Roman"/>
          <w:sz w:val="26"/>
          <w:szCs w:val="26"/>
        </w:rPr>
        <w:t>Срок реализации прог</w:t>
      </w:r>
      <w:r w:rsidR="00C64EDF" w:rsidRPr="001F3C53">
        <w:rPr>
          <w:rFonts w:ascii="Times New Roman" w:hAnsi="Times New Roman"/>
          <w:sz w:val="26"/>
          <w:szCs w:val="26"/>
        </w:rPr>
        <w:t>раммы:</w:t>
      </w:r>
      <w:r w:rsidRPr="001F3C53">
        <w:rPr>
          <w:rFonts w:ascii="Times New Roman" w:hAnsi="Times New Roman"/>
          <w:sz w:val="26"/>
          <w:szCs w:val="26"/>
        </w:rPr>
        <w:t xml:space="preserve"> 1 год</w:t>
      </w:r>
    </w:p>
    <w:p w:rsidR="006D4EB9" w:rsidRPr="001F3C53" w:rsidRDefault="006D4EB9" w:rsidP="00B12252">
      <w:pPr>
        <w:ind w:firstLine="709"/>
        <w:rPr>
          <w:rFonts w:ascii="Times New Roman" w:hAnsi="Times New Roman" w:cs="Times New Roman"/>
          <w:sz w:val="26"/>
          <w:szCs w:val="26"/>
        </w:rPr>
      </w:pPr>
    </w:p>
    <w:p w:rsidR="00141219" w:rsidRPr="001F3C53" w:rsidRDefault="00141219" w:rsidP="00183442">
      <w:pPr>
        <w:jc w:val="center"/>
        <w:rPr>
          <w:rFonts w:ascii="Times New Roman" w:hAnsi="Times New Roman"/>
          <w:sz w:val="26"/>
          <w:szCs w:val="26"/>
        </w:rPr>
      </w:pPr>
    </w:p>
    <w:p w:rsidR="00141219" w:rsidRPr="001F3C53" w:rsidRDefault="00141219" w:rsidP="00183442">
      <w:pPr>
        <w:tabs>
          <w:tab w:val="left" w:pos="6165"/>
        </w:tabs>
        <w:ind w:firstLine="709"/>
        <w:jc w:val="both"/>
        <w:rPr>
          <w:rFonts w:ascii="Times New Roman" w:hAnsi="Times New Roman"/>
          <w:sz w:val="26"/>
          <w:szCs w:val="26"/>
        </w:rPr>
      </w:pPr>
    </w:p>
    <w:p w:rsidR="00141219" w:rsidRPr="001F3C53" w:rsidRDefault="00141219" w:rsidP="00183442">
      <w:pPr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673D8C" w:rsidRPr="006B1138" w:rsidRDefault="00610769" w:rsidP="00183442">
      <w:pPr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ab/>
      </w:r>
      <w:r w:rsidRPr="001F3C53">
        <w:rPr>
          <w:rFonts w:ascii="Times New Roman" w:hAnsi="Times New Roman" w:cs="Times New Roman"/>
          <w:sz w:val="26"/>
          <w:szCs w:val="26"/>
        </w:rPr>
        <w:tab/>
      </w:r>
      <w:r w:rsidRPr="001F3C53">
        <w:rPr>
          <w:rFonts w:ascii="Times New Roman" w:hAnsi="Times New Roman" w:cs="Times New Roman"/>
          <w:sz w:val="26"/>
          <w:szCs w:val="26"/>
        </w:rPr>
        <w:tab/>
      </w:r>
      <w:r w:rsidRPr="001F3C53">
        <w:rPr>
          <w:rFonts w:ascii="Times New Roman" w:hAnsi="Times New Roman" w:cs="Times New Roman"/>
          <w:sz w:val="26"/>
          <w:szCs w:val="26"/>
        </w:rPr>
        <w:tab/>
      </w:r>
      <w:r w:rsidRPr="001F3C53">
        <w:rPr>
          <w:rFonts w:ascii="Times New Roman" w:hAnsi="Times New Roman" w:cs="Times New Roman"/>
          <w:sz w:val="26"/>
          <w:szCs w:val="26"/>
        </w:rPr>
        <w:tab/>
      </w:r>
      <w:r w:rsidR="00673D8C" w:rsidRPr="001F3C53">
        <w:rPr>
          <w:rFonts w:ascii="Times New Roman" w:hAnsi="Times New Roman" w:cs="Times New Roman"/>
          <w:sz w:val="26"/>
          <w:szCs w:val="26"/>
        </w:rPr>
        <w:tab/>
      </w:r>
      <w:r w:rsidR="00681217" w:rsidRPr="001F3C53">
        <w:rPr>
          <w:rFonts w:ascii="Times New Roman" w:hAnsi="Times New Roman" w:cs="Times New Roman"/>
          <w:sz w:val="26"/>
          <w:szCs w:val="26"/>
        </w:rPr>
        <w:t>Разработал:</w:t>
      </w:r>
      <w:r w:rsidR="006B1138">
        <w:rPr>
          <w:rFonts w:ascii="Times New Roman" w:hAnsi="Times New Roman" w:cs="Times New Roman"/>
          <w:sz w:val="26"/>
          <w:szCs w:val="26"/>
        </w:rPr>
        <w:t xml:space="preserve"> </w:t>
      </w:r>
      <w:r w:rsidR="006B1138" w:rsidRPr="006B1138">
        <w:rPr>
          <w:rFonts w:ascii="Times New Roman" w:hAnsi="Times New Roman"/>
          <w:sz w:val="26"/>
          <w:szCs w:val="26"/>
        </w:rPr>
        <w:t>Малиновский Д.С., учитель</w:t>
      </w:r>
      <w:r w:rsidRPr="006B113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3D8C" w:rsidRDefault="00673D8C" w:rsidP="00183442">
      <w:pPr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ab/>
      </w:r>
      <w:r w:rsidRPr="001F3C53">
        <w:rPr>
          <w:rFonts w:ascii="Times New Roman" w:hAnsi="Times New Roman" w:cs="Times New Roman"/>
          <w:sz w:val="26"/>
          <w:szCs w:val="26"/>
        </w:rPr>
        <w:tab/>
      </w:r>
      <w:r w:rsidRPr="001F3C53">
        <w:rPr>
          <w:rFonts w:ascii="Times New Roman" w:hAnsi="Times New Roman" w:cs="Times New Roman"/>
          <w:sz w:val="26"/>
          <w:szCs w:val="26"/>
        </w:rPr>
        <w:tab/>
      </w:r>
      <w:r w:rsidRPr="001F3C53">
        <w:rPr>
          <w:rFonts w:ascii="Times New Roman" w:hAnsi="Times New Roman" w:cs="Times New Roman"/>
          <w:sz w:val="26"/>
          <w:szCs w:val="26"/>
        </w:rPr>
        <w:tab/>
      </w:r>
      <w:r w:rsidRPr="001F3C53">
        <w:rPr>
          <w:rFonts w:ascii="Times New Roman" w:hAnsi="Times New Roman" w:cs="Times New Roman"/>
          <w:sz w:val="26"/>
          <w:szCs w:val="26"/>
        </w:rPr>
        <w:tab/>
      </w:r>
      <w:r w:rsidRPr="001F3C53">
        <w:rPr>
          <w:rFonts w:ascii="Times New Roman" w:hAnsi="Times New Roman" w:cs="Times New Roman"/>
          <w:sz w:val="26"/>
          <w:szCs w:val="26"/>
        </w:rPr>
        <w:tab/>
      </w:r>
      <w:r w:rsidR="003A3395" w:rsidRPr="001F3C5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516C8" w:rsidRPr="001F3C53" w:rsidRDefault="006516C8" w:rsidP="00183442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41219" w:rsidRPr="001F3C53" w:rsidRDefault="00673D8C" w:rsidP="007D45AE">
      <w:pPr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ab/>
      </w:r>
      <w:r w:rsidRPr="001F3C53">
        <w:rPr>
          <w:rFonts w:ascii="Times New Roman" w:hAnsi="Times New Roman" w:cs="Times New Roman"/>
          <w:sz w:val="26"/>
          <w:szCs w:val="26"/>
        </w:rPr>
        <w:tab/>
      </w:r>
      <w:r w:rsidRPr="001F3C53">
        <w:rPr>
          <w:rFonts w:ascii="Times New Roman" w:hAnsi="Times New Roman" w:cs="Times New Roman"/>
          <w:sz w:val="26"/>
          <w:szCs w:val="26"/>
        </w:rPr>
        <w:tab/>
      </w:r>
      <w:r w:rsidRPr="001F3C53">
        <w:rPr>
          <w:rFonts w:ascii="Times New Roman" w:hAnsi="Times New Roman" w:cs="Times New Roman"/>
          <w:sz w:val="26"/>
          <w:szCs w:val="26"/>
        </w:rPr>
        <w:tab/>
      </w:r>
      <w:r w:rsidRPr="001F3C53">
        <w:rPr>
          <w:rFonts w:ascii="Times New Roman" w:hAnsi="Times New Roman" w:cs="Times New Roman"/>
          <w:sz w:val="26"/>
          <w:szCs w:val="26"/>
        </w:rPr>
        <w:tab/>
      </w:r>
      <w:r w:rsidRPr="001F3C53">
        <w:rPr>
          <w:rFonts w:ascii="Times New Roman" w:hAnsi="Times New Roman" w:cs="Times New Roman"/>
          <w:sz w:val="26"/>
          <w:szCs w:val="26"/>
        </w:rPr>
        <w:tab/>
      </w:r>
    </w:p>
    <w:p w:rsidR="00D71D64" w:rsidRPr="001F3C53" w:rsidRDefault="00D71D64" w:rsidP="007D45AE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71D64" w:rsidRPr="001F3C53" w:rsidRDefault="00D71D64" w:rsidP="007D45AE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71D64" w:rsidRPr="001F3C53" w:rsidRDefault="00D71D64" w:rsidP="007D45AE">
      <w:pPr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D71D64" w:rsidRPr="008635D7" w:rsidTr="008635D7">
        <w:tc>
          <w:tcPr>
            <w:tcW w:w="9571" w:type="dxa"/>
          </w:tcPr>
          <w:p w:rsidR="00D71D64" w:rsidRPr="008635D7" w:rsidRDefault="00D237D0" w:rsidP="008635D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fldChar w:fldCharType="begin"/>
            </w:r>
            <w:r>
              <w:rPr>
                <w:sz w:val="26"/>
                <w:szCs w:val="26"/>
              </w:rPr>
              <w:instrText xml:space="preserve"> INCLUDEPICTURE  "https://i.pinimg.com/originals/13/f4/06/13f406d5a5d2ca2c2b8d4658e1b6dfc4.png" \* MERGEFORMATINET </w:instrText>
            </w:r>
            <w:r>
              <w:rPr>
                <w:sz w:val="26"/>
                <w:szCs w:val="26"/>
              </w:rPr>
              <w:fldChar w:fldCharType="separate"/>
            </w:r>
            <w:r w:rsidR="005F5368">
              <w:rPr>
                <w:sz w:val="26"/>
                <w:szCs w:val="26"/>
              </w:rPr>
              <w:fldChar w:fldCharType="begin"/>
            </w:r>
            <w:r w:rsidR="005F5368">
              <w:rPr>
                <w:sz w:val="26"/>
                <w:szCs w:val="26"/>
              </w:rPr>
              <w:instrText xml:space="preserve"> INCLUDEPICTURE  "https://i.pinimg.com/originals/13/f4/06/13f406d5a5d2ca2c2b8d4658e1b6dfc4.png" \* MERGEFORMATINET </w:instrText>
            </w:r>
            <w:r w:rsidR="005F5368">
              <w:rPr>
                <w:sz w:val="26"/>
                <w:szCs w:val="26"/>
              </w:rPr>
              <w:fldChar w:fldCharType="separate"/>
            </w:r>
            <w:r w:rsidR="00CD0BF7">
              <w:rPr>
                <w:sz w:val="26"/>
                <w:szCs w:val="26"/>
              </w:rPr>
              <w:fldChar w:fldCharType="begin"/>
            </w:r>
            <w:r w:rsidR="00CD0BF7">
              <w:rPr>
                <w:sz w:val="26"/>
                <w:szCs w:val="26"/>
              </w:rPr>
              <w:instrText xml:space="preserve"> INCLUDEPICTURE  "https://i.pinimg.com/originals/13/f4/06/13f406d5a5d2ca2c2b8d4658e1b6dfc4.png" \* MERGEFORMATINET </w:instrText>
            </w:r>
            <w:r w:rsidR="00CD0BF7">
              <w:rPr>
                <w:sz w:val="26"/>
                <w:szCs w:val="26"/>
              </w:rPr>
              <w:fldChar w:fldCharType="separate"/>
            </w:r>
            <w:r w:rsidR="0084107C">
              <w:rPr>
                <w:sz w:val="26"/>
                <w:szCs w:val="26"/>
              </w:rPr>
              <w:fldChar w:fldCharType="begin"/>
            </w:r>
            <w:r w:rsidR="0084107C">
              <w:rPr>
                <w:sz w:val="26"/>
                <w:szCs w:val="26"/>
              </w:rPr>
              <w:instrText xml:space="preserve"> INCLUDEPICTURE  "https://i.pinimg.com/originals/13/f4/06/13f406d5a5d2ca2c2b8d4658e1b6dfc4.png" \* MERGEFORMATINET </w:instrText>
            </w:r>
            <w:r w:rsidR="0084107C">
              <w:rPr>
                <w:sz w:val="26"/>
                <w:szCs w:val="26"/>
              </w:rPr>
              <w:fldChar w:fldCharType="separate"/>
            </w:r>
            <w:r w:rsidR="007301B2">
              <w:rPr>
                <w:sz w:val="26"/>
                <w:szCs w:val="26"/>
              </w:rPr>
              <w:fldChar w:fldCharType="begin"/>
            </w:r>
            <w:r w:rsidR="007301B2">
              <w:rPr>
                <w:sz w:val="26"/>
                <w:szCs w:val="26"/>
              </w:rPr>
              <w:instrText xml:space="preserve"> INCLUDEPICTURE  "https://i.pinimg.com/originals/13/f4/06/13f406d5a5d2ca2c2b8d4658e1b6dfc4.png" \* MERGEFORMATINET </w:instrText>
            </w:r>
            <w:r w:rsidR="007301B2">
              <w:rPr>
                <w:sz w:val="26"/>
                <w:szCs w:val="26"/>
              </w:rPr>
              <w:fldChar w:fldCharType="separate"/>
            </w:r>
            <w:r w:rsidR="005C0598">
              <w:rPr>
                <w:sz w:val="26"/>
                <w:szCs w:val="26"/>
              </w:rPr>
              <w:fldChar w:fldCharType="begin"/>
            </w:r>
            <w:r w:rsidR="005C0598">
              <w:rPr>
                <w:sz w:val="26"/>
                <w:szCs w:val="26"/>
              </w:rPr>
              <w:instrText xml:space="preserve"> INCLUDEPICTURE  "https://i.pinimg.com/originals/13/f4/06/13f406d5a5d2ca2c2b8d4658e1b6dfc4.png" \* MERGEFORMATINET </w:instrText>
            </w:r>
            <w:r w:rsidR="005C0598">
              <w:rPr>
                <w:sz w:val="26"/>
                <w:szCs w:val="26"/>
              </w:rPr>
              <w:fldChar w:fldCharType="separate"/>
            </w:r>
            <w:r w:rsidR="005C0598">
              <w:rPr>
                <w:sz w:val="26"/>
                <w:szCs w:val="26"/>
              </w:rPr>
              <w:fldChar w:fldCharType="begin"/>
            </w:r>
            <w:r w:rsidR="005C0598">
              <w:rPr>
                <w:sz w:val="26"/>
                <w:szCs w:val="26"/>
              </w:rPr>
              <w:instrText xml:space="preserve"> INCLUDEPICTURE  "https://i.pinimg.com/originals/13/f4/06/13f406d5a5d2ca2c2b8d4658e1b6dfc4.png" \* MERGEFORMATINET </w:instrText>
            </w:r>
            <w:r w:rsidR="005C0598">
              <w:rPr>
                <w:sz w:val="26"/>
                <w:szCs w:val="26"/>
              </w:rPr>
              <w:fldChar w:fldCharType="separate"/>
            </w:r>
            <w:r w:rsidR="00F524F4">
              <w:rPr>
                <w:sz w:val="26"/>
                <w:szCs w:val="26"/>
              </w:rPr>
              <w:fldChar w:fldCharType="begin"/>
            </w:r>
            <w:r w:rsidR="00F524F4">
              <w:rPr>
                <w:sz w:val="26"/>
                <w:szCs w:val="26"/>
              </w:rPr>
              <w:instrText xml:space="preserve"> INCLUDEPICTURE  "https://i.pinimg.com/originals/13/f4/06/13f406d5a5d2ca2c2b8d4658e1b6dfc4.png" \* MERGEFORMATINET </w:instrText>
            </w:r>
            <w:r w:rsidR="00F524F4">
              <w:rPr>
                <w:sz w:val="26"/>
                <w:szCs w:val="26"/>
              </w:rPr>
              <w:fldChar w:fldCharType="separate"/>
            </w:r>
            <w:r w:rsidR="006369A0">
              <w:rPr>
                <w:sz w:val="26"/>
                <w:szCs w:val="26"/>
              </w:rPr>
              <w:fldChar w:fldCharType="begin"/>
            </w:r>
            <w:r w:rsidR="006369A0">
              <w:rPr>
                <w:sz w:val="26"/>
                <w:szCs w:val="26"/>
              </w:rPr>
              <w:instrText xml:space="preserve"> INCLUDEPICTURE  "https://i.pinimg.com/originals/13/f4/06/13f406d5a5d2ca2c2b8d4658e1b6dfc4.png" \* MERGEFORMATINET </w:instrText>
            </w:r>
            <w:r w:rsidR="006369A0">
              <w:rPr>
                <w:sz w:val="26"/>
                <w:szCs w:val="26"/>
              </w:rPr>
              <w:fldChar w:fldCharType="separate"/>
            </w:r>
            <w:r w:rsidR="00E86552">
              <w:rPr>
                <w:sz w:val="26"/>
                <w:szCs w:val="26"/>
              </w:rPr>
              <w:fldChar w:fldCharType="begin"/>
            </w:r>
            <w:r w:rsidR="00E86552">
              <w:rPr>
                <w:sz w:val="26"/>
                <w:szCs w:val="26"/>
              </w:rPr>
              <w:instrText xml:space="preserve"> </w:instrText>
            </w:r>
            <w:r w:rsidR="00E86552">
              <w:rPr>
                <w:sz w:val="26"/>
                <w:szCs w:val="26"/>
              </w:rPr>
              <w:instrText>INCLUDEPICTURE  "https://i.pinimg.com/originals/13/f4/06/13f406d5a5d2ca2c2b8d4658e1b6dfc4.png" \* MERGE</w:instrText>
            </w:r>
            <w:r w:rsidR="00E86552">
              <w:rPr>
                <w:sz w:val="26"/>
                <w:szCs w:val="26"/>
              </w:rPr>
              <w:instrText>FORMATINET</w:instrText>
            </w:r>
            <w:r w:rsidR="00E86552">
              <w:rPr>
                <w:sz w:val="26"/>
                <w:szCs w:val="26"/>
              </w:rPr>
              <w:instrText xml:space="preserve"> </w:instrText>
            </w:r>
            <w:r w:rsidR="00E86552">
              <w:rPr>
                <w:sz w:val="26"/>
                <w:szCs w:val="26"/>
              </w:rPr>
              <w:fldChar w:fldCharType="separate"/>
            </w:r>
            <w:r w:rsidR="007F7B04">
              <w:rPr>
                <w:sz w:val="26"/>
                <w:szCs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462pt;height:123.6pt">
                  <v:imagedata r:id="rId9" r:href="rId10"/>
                </v:shape>
              </w:pict>
            </w:r>
            <w:r w:rsidR="00E86552">
              <w:rPr>
                <w:sz w:val="26"/>
                <w:szCs w:val="26"/>
              </w:rPr>
              <w:fldChar w:fldCharType="end"/>
            </w:r>
            <w:r w:rsidR="006369A0">
              <w:rPr>
                <w:sz w:val="26"/>
                <w:szCs w:val="26"/>
              </w:rPr>
              <w:fldChar w:fldCharType="end"/>
            </w:r>
            <w:r w:rsidR="00F524F4">
              <w:rPr>
                <w:sz w:val="26"/>
                <w:szCs w:val="26"/>
              </w:rPr>
              <w:fldChar w:fldCharType="end"/>
            </w:r>
            <w:r w:rsidR="005C0598">
              <w:rPr>
                <w:sz w:val="26"/>
                <w:szCs w:val="26"/>
              </w:rPr>
              <w:fldChar w:fldCharType="end"/>
            </w:r>
            <w:r w:rsidR="005C0598">
              <w:rPr>
                <w:sz w:val="26"/>
                <w:szCs w:val="26"/>
              </w:rPr>
              <w:fldChar w:fldCharType="end"/>
            </w:r>
            <w:r w:rsidR="007301B2">
              <w:rPr>
                <w:sz w:val="26"/>
                <w:szCs w:val="26"/>
              </w:rPr>
              <w:fldChar w:fldCharType="end"/>
            </w:r>
            <w:r w:rsidR="0084107C">
              <w:rPr>
                <w:sz w:val="26"/>
                <w:szCs w:val="26"/>
              </w:rPr>
              <w:fldChar w:fldCharType="end"/>
            </w:r>
            <w:r w:rsidR="00CD0BF7">
              <w:rPr>
                <w:sz w:val="26"/>
                <w:szCs w:val="26"/>
              </w:rPr>
              <w:fldChar w:fldCharType="end"/>
            </w:r>
            <w:r w:rsidR="005F5368">
              <w:rPr>
                <w:sz w:val="26"/>
                <w:szCs w:val="26"/>
              </w:rPr>
              <w:fldChar w:fldCharType="end"/>
            </w:r>
            <w:r>
              <w:rPr>
                <w:sz w:val="26"/>
                <w:szCs w:val="26"/>
              </w:rPr>
              <w:fldChar w:fldCharType="end"/>
            </w:r>
          </w:p>
        </w:tc>
      </w:tr>
    </w:tbl>
    <w:p w:rsidR="00A73C89" w:rsidRPr="001F3C53" w:rsidRDefault="00A73C89" w:rsidP="007D45AE">
      <w:pPr>
        <w:rPr>
          <w:rFonts w:ascii="Times New Roman" w:hAnsi="Times New Roman"/>
          <w:b/>
          <w:sz w:val="26"/>
          <w:szCs w:val="26"/>
        </w:rPr>
      </w:pPr>
    </w:p>
    <w:p w:rsidR="00A73C89" w:rsidRPr="001F3C53" w:rsidRDefault="00A73C89" w:rsidP="007D45AE">
      <w:pPr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D35775" w:rsidRPr="001F3C53" w:rsidTr="001D4A44">
        <w:tc>
          <w:tcPr>
            <w:tcW w:w="9571" w:type="dxa"/>
          </w:tcPr>
          <w:p w:rsidR="00D35775" w:rsidRPr="001F3C53" w:rsidRDefault="00D35775" w:rsidP="001D4A44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141219" w:rsidRPr="001F3C53" w:rsidRDefault="00141219" w:rsidP="00D35775">
      <w:pPr>
        <w:rPr>
          <w:rFonts w:ascii="Times New Roman" w:hAnsi="Times New Roman"/>
          <w:b/>
          <w:sz w:val="26"/>
          <w:szCs w:val="26"/>
        </w:rPr>
      </w:pPr>
    </w:p>
    <w:p w:rsidR="001F3C53" w:rsidRPr="0083742E" w:rsidRDefault="00D831A8" w:rsidP="00183442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bookmark0"/>
      <w:r w:rsidRPr="001F3C53">
        <w:rPr>
          <w:rFonts w:ascii="Times New Roman" w:hAnsi="Times New Roman" w:cs="Times New Roman"/>
          <w:sz w:val="26"/>
          <w:szCs w:val="26"/>
        </w:rPr>
        <w:br w:type="page"/>
      </w:r>
      <w:r w:rsidR="0083742E" w:rsidRPr="0083742E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ОГЛАВЛЕНИЕ </w:t>
      </w:r>
    </w:p>
    <w:p w:rsidR="001F3C53" w:rsidRDefault="001F3C53" w:rsidP="00183442">
      <w:pPr>
        <w:pStyle w:val="a4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7797"/>
        <w:gridCol w:w="1099"/>
      </w:tblGrid>
      <w:tr w:rsidR="008635D7" w:rsidRPr="008635D7" w:rsidTr="008635D7">
        <w:tc>
          <w:tcPr>
            <w:tcW w:w="675" w:type="dxa"/>
          </w:tcPr>
          <w:p w:rsidR="001F3C53" w:rsidRPr="008635D7" w:rsidRDefault="001F3C53" w:rsidP="008635D7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7797" w:type="dxa"/>
          </w:tcPr>
          <w:p w:rsidR="001F3C53" w:rsidRPr="008635D7" w:rsidRDefault="001F3C53" w:rsidP="001F3C5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Пояснительная записка ...........................................................................</w:t>
            </w:r>
          </w:p>
        </w:tc>
        <w:tc>
          <w:tcPr>
            <w:tcW w:w="1099" w:type="dxa"/>
          </w:tcPr>
          <w:p w:rsidR="001F3C53" w:rsidRPr="008635D7" w:rsidRDefault="001F3C53" w:rsidP="008635D7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  <w:p w:rsidR="001F3C53" w:rsidRPr="008635D7" w:rsidRDefault="001F3C53" w:rsidP="008635D7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635D7" w:rsidRPr="008635D7" w:rsidTr="008635D7">
        <w:tc>
          <w:tcPr>
            <w:tcW w:w="675" w:type="dxa"/>
          </w:tcPr>
          <w:p w:rsidR="001F3C53" w:rsidRPr="008635D7" w:rsidRDefault="001F3C53" w:rsidP="008635D7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7797" w:type="dxa"/>
          </w:tcPr>
          <w:p w:rsidR="001F3C53" w:rsidRPr="008635D7" w:rsidRDefault="001F3C53" w:rsidP="001F3C5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Нормативно-правовые основания ..........................................................</w:t>
            </w:r>
          </w:p>
        </w:tc>
        <w:tc>
          <w:tcPr>
            <w:tcW w:w="1099" w:type="dxa"/>
          </w:tcPr>
          <w:p w:rsidR="001F3C53" w:rsidRPr="008635D7" w:rsidRDefault="001F3C53" w:rsidP="008635D7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  <w:p w:rsidR="001F3C53" w:rsidRPr="008635D7" w:rsidRDefault="001F3C53" w:rsidP="008635D7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635D7" w:rsidRPr="008635D7" w:rsidTr="008635D7">
        <w:tc>
          <w:tcPr>
            <w:tcW w:w="675" w:type="dxa"/>
          </w:tcPr>
          <w:p w:rsidR="00BF0A60" w:rsidRPr="008635D7" w:rsidRDefault="00BF0A60" w:rsidP="008635D7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7797" w:type="dxa"/>
          </w:tcPr>
          <w:p w:rsidR="00BF0A60" w:rsidRPr="008635D7" w:rsidRDefault="00BF0A60" w:rsidP="00BF0A60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Психолого-педагогическая характеристика обучающихся</w:t>
            </w:r>
          </w:p>
          <w:p w:rsidR="00BF0A60" w:rsidRPr="008635D7" w:rsidRDefault="00BF0A60" w:rsidP="00BF0A60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с легкой умственной отсталостью (интеллектуальными нарушениями) ..........................................................................................</w:t>
            </w:r>
          </w:p>
        </w:tc>
        <w:tc>
          <w:tcPr>
            <w:tcW w:w="1099" w:type="dxa"/>
          </w:tcPr>
          <w:p w:rsidR="00BF0A60" w:rsidRPr="008635D7" w:rsidRDefault="00BF0A60" w:rsidP="008635D7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F0A60" w:rsidRPr="008635D7" w:rsidRDefault="00BF0A60" w:rsidP="008635D7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F0A60" w:rsidRPr="008635D7" w:rsidRDefault="00BF0A60" w:rsidP="008635D7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  <w:p w:rsidR="00BF0A60" w:rsidRPr="008635D7" w:rsidRDefault="00BF0A60" w:rsidP="008635D7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635D7" w:rsidRPr="008635D7" w:rsidTr="008635D7">
        <w:tc>
          <w:tcPr>
            <w:tcW w:w="675" w:type="dxa"/>
          </w:tcPr>
          <w:p w:rsidR="007A74CA" w:rsidRPr="008635D7" w:rsidRDefault="007A74CA" w:rsidP="008635D7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7797" w:type="dxa"/>
          </w:tcPr>
          <w:p w:rsidR="007A74CA" w:rsidRPr="008635D7" w:rsidRDefault="00D20455" w:rsidP="00D20455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Цели и задачи программы .......................................................................</w:t>
            </w:r>
          </w:p>
        </w:tc>
        <w:tc>
          <w:tcPr>
            <w:tcW w:w="1099" w:type="dxa"/>
          </w:tcPr>
          <w:p w:rsidR="007A74CA" w:rsidRPr="008635D7" w:rsidRDefault="00D20455" w:rsidP="008635D7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  <w:p w:rsidR="00D20455" w:rsidRPr="008635D7" w:rsidRDefault="00D20455" w:rsidP="008635D7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635D7" w:rsidRPr="008635D7" w:rsidTr="008635D7">
        <w:tc>
          <w:tcPr>
            <w:tcW w:w="675" w:type="dxa"/>
          </w:tcPr>
          <w:p w:rsidR="00715CE7" w:rsidRPr="008635D7" w:rsidRDefault="00715CE7" w:rsidP="008635D7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7797" w:type="dxa"/>
          </w:tcPr>
          <w:p w:rsidR="00715CE7" w:rsidRPr="008635D7" w:rsidRDefault="00715CE7" w:rsidP="00D20455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Общая характеристика программы ........................................................</w:t>
            </w:r>
          </w:p>
        </w:tc>
        <w:tc>
          <w:tcPr>
            <w:tcW w:w="1099" w:type="dxa"/>
          </w:tcPr>
          <w:p w:rsidR="00715CE7" w:rsidRPr="008635D7" w:rsidRDefault="00715CE7" w:rsidP="008635D7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715CE7" w:rsidRPr="008635D7" w:rsidRDefault="00715CE7" w:rsidP="008635D7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635D7" w:rsidRPr="008635D7" w:rsidTr="008635D7">
        <w:tc>
          <w:tcPr>
            <w:tcW w:w="675" w:type="dxa"/>
          </w:tcPr>
          <w:p w:rsidR="00715CE7" w:rsidRPr="008635D7" w:rsidRDefault="00715CE7" w:rsidP="008635D7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7797" w:type="dxa"/>
          </w:tcPr>
          <w:p w:rsidR="00715CE7" w:rsidRPr="008635D7" w:rsidRDefault="00715CE7" w:rsidP="00D20455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Форма организации занятий ...................................................................</w:t>
            </w:r>
          </w:p>
        </w:tc>
        <w:tc>
          <w:tcPr>
            <w:tcW w:w="1099" w:type="dxa"/>
          </w:tcPr>
          <w:p w:rsidR="00715CE7" w:rsidRPr="008635D7" w:rsidRDefault="00715CE7" w:rsidP="008635D7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715CE7" w:rsidRPr="008635D7" w:rsidRDefault="00715CE7" w:rsidP="008635D7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635D7" w:rsidRPr="008635D7" w:rsidTr="008635D7">
        <w:tc>
          <w:tcPr>
            <w:tcW w:w="675" w:type="dxa"/>
          </w:tcPr>
          <w:p w:rsidR="00715CE7" w:rsidRPr="008635D7" w:rsidRDefault="00715CE7" w:rsidP="008635D7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7797" w:type="dxa"/>
          </w:tcPr>
          <w:p w:rsidR="00715CE7" w:rsidRPr="008635D7" w:rsidRDefault="00443A9B" w:rsidP="00D20455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Результаты освоения программы ...........................................................</w:t>
            </w:r>
          </w:p>
        </w:tc>
        <w:tc>
          <w:tcPr>
            <w:tcW w:w="1099" w:type="dxa"/>
          </w:tcPr>
          <w:p w:rsidR="00715CE7" w:rsidRPr="008635D7" w:rsidRDefault="00443A9B" w:rsidP="008635D7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443A9B" w:rsidRPr="008635D7" w:rsidRDefault="00443A9B" w:rsidP="008635D7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635D7" w:rsidRPr="008635D7" w:rsidTr="008635D7">
        <w:tc>
          <w:tcPr>
            <w:tcW w:w="675" w:type="dxa"/>
          </w:tcPr>
          <w:p w:rsidR="00443A9B" w:rsidRPr="008635D7" w:rsidRDefault="00443A9B" w:rsidP="008635D7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7797" w:type="dxa"/>
          </w:tcPr>
          <w:p w:rsidR="00443A9B" w:rsidRPr="008635D7" w:rsidRDefault="005B0355" w:rsidP="00D20455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Формы аттестации ...................................................................................</w:t>
            </w:r>
          </w:p>
        </w:tc>
        <w:tc>
          <w:tcPr>
            <w:tcW w:w="1099" w:type="dxa"/>
          </w:tcPr>
          <w:p w:rsidR="00443A9B" w:rsidRPr="008635D7" w:rsidRDefault="005B0355" w:rsidP="008635D7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  <w:p w:rsidR="005B0355" w:rsidRPr="008635D7" w:rsidRDefault="005B0355" w:rsidP="008635D7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635D7" w:rsidRPr="008635D7" w:rsidTr="008635D7">
        <w:tc>
          <w:tcPr>
            <w:tcW w:w="675" w:type="dxa"/>
          </w:tcPr>
          <w:p w:rsidR="005B0355" w:rsidRPr="008635D7" w:rsidRDefault="005B0355" w:rsidP="008635D7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7797" w:type="dxa"/>
          </w:tcPr>
          <w:p w:rsidR="005B0355" w:rsidRPr="008635D7" w:rsidRDefault="003244DC" w:rsidP="00D20455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Содержание программы ..........................................................................</w:t>
            </w:r>
          </w:p>
        </w:tc>
        <w:tc>
          <w:tcPr>
            <w:tcW w:w="1099" w:type="dxa"/>
          </w:tcPr>
          <w:p w:rsidR="005B0355" w:rsidRPr="008635D7" w:rsidRDefault="003244DC" w:rsidP="008635D7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  <w:p w:rsidR="003244DC" w:rsidRPr="008635D7" w:rsidRDefault="003244DC" w:rsidP="008635D7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635D7" w:rsidRPr="008635D7" w:rsidTr="008635D7">
        <w:tc>
          <w:tcPr>
            <w:tcW w:w="675" w:type="dxa"/>
          </w:tcPr>
          <w:p w:rsidR="003244DC" w:rsidRPr="008635D7" w:rsidRDefault="003244DC" w:rsidP="008635D7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7797" w:type="dxa"/>
          </w:tcPr>
          <w:p w:rsidR="003244DC" w:rsidRPr="008635D7" w:rsidRDefault="003244DC" w:rsidP="00D20455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Тематическое планирование ...................................................................</w:t>
            </w:r>
          </w:p>
        </w:tc>
        <w:tc>
          <w:tcPr>
            <w:tcW w:w="1099" w:type="dxa"/>
          </w:tcPr>
          <w:p w:rsidR="003244DC" w:rsidRPr="008635D7" w:rsidRDefault="003244DC" w:rsidP="008635D7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  <w:p w:rsidR="003244DC" w:rsidRPr="008635D7" w:rsidRDefault="003244DC" w:rsidP="008635D7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635D7" w:rsidRPr="008635D7" w:rsidTr="008635D7">
        <w:tc>
          <w:tcPr>
            <w:tcW w:w="675" w:type="dxa"/>
          </w:tcPr>
          <w:p w:rsidR="003244DC" w:rsidRPr="008635D7" w:rsidRDefault="003244DC" w:rsidP="008635D7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11.</w:t>
            </w:r>
          </w:p>
        </w:tc>
        <w:tc>
          <w:tcPr>
            <w:tcW w:w="7797" w:type="dxa"/>
          </w:tcPr>
          <w:p w:rsidR="00902EB8" w:rsidRPr="008635D7" w:rsidRDefault="00902EB8" w:rsidP="00902EB8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Описание учебно-методического и материально-технического</w:t>
            </w:r>
          </w:p>
          <w:p w:rsidR="003244DC" w:rsidRPr="008635D7" w:rsidRDefault="00902EB8" w:rsidP="00902EB8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обеспечения образовательного процесса ..............................................</w:t>
            </w:r>
          </w:p>
        </w:tc>
        <w:tc>
          <w:tcPr>
            <w:tcW w:w="1099" w:type="dxa"/>
          </w:tcPr>
          <w:p w:rsidR="003244DC" w:rsidRPr="008635D7" w:rsidRDefault="003244DC" w:rsidP="008635D7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02EB8" w:rsidRPr="008635D7" w:rsidRDefault="00902EB8" w:rsidP="008635D7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  <w:p w:rsidR="00902EB8" w:rsidRPr="008635D7" w:rsidRDefault="00902EB8" w:rsidP="008635D7">
            <w:pPr>
              <w:pStyle w:val="a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635D7" w:rsidRPr="008635D7" w:rsidTr="008635D7">
        <w:tc>
          <w:tcPr>
            <w:tcW w:w="675" w:type="dxa"/>
          </w:tcPr>
          <w:p w:rsidR="00902EB8" w:rsidRPr="008635D7" w:rsidRDefault="00902EB8" w:rsidP="008635D7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12.</w:t>
            </w:r>
          </w:p>
        </w:tc>
        <w:tc>
          <w:tcPr>
            <w:tcW w:w="7797" w:type="dxa"/>
          </w:tcPr>
          <w:p w:rsidR="00902EB8" w:rsidRPr="008635D7" w:rsidRDefault="00902EB8" w:rsidP="00902EB8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Список литературы ..................................................................................</w:t>
            </w:r>
          </w:p>
        </w:tc>
        <w:tc>
          <w:tcPr>
            <w:tcW w:w="1099" w:type="dxa"/>
          </w:tcPr>
          <w:p w:rsidR="00902EB8" w:rsidRPr="008635D7" w:rsidRDefault="00902EB8" w:rsidP="008635D7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35D7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</w:tr>
    </w:tbl>
    <w:p w:rsidR="004C401C" w:rsidRPr="004C401C" w:rsidRDefault="001F3C53" w:rsidP="004C401C">
      <w:pPr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="004C401C" w:rsidRPr="004C401C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 w:bidi="ar-SA"/>
        </w:rPr>
        <w:lastRenderedPageBreak/>
        <w:t>Нормативно-правовое обеспечение образовательного процесса</w:t>
      </w:r>
    </w:p>
    <w:p w:rsidR="004C401C" w:rsidRPr="004C401C" w:rsidRDefault="004C401C" w:rsidP="004C401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4C401C" w:rsidRPr="004C401C" w:rsidRDefault="004C401C" w:rsidP="004C401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C401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Адаптированная дополнительная общеобразовательная программа «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Занимательная робоотехника</w:t>
      </w:r>
      <w:r w:rsidRPr="004C401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 разработана в соответствии с  нормативными документами:</w:t>
      </w:r>
    </w:p>
    <w:p w:rsidR="004C401C" w:rsidRPr="004C401C" w:rsidRDefault="004C401C" w:rsidP="004C401C">
      <w:pPr>
        <w:widowControl/>
        <w:suppressAutoHyphens/>
        <w:ind w:firstLine="450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en-US" w:bidi="ar-SA"/>
        </w:rPr>
      </w:pPr>
      <w:r w:rsidRPr="004C401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4C401C">
        <w:rPr>
          <w:rFonts w:ascii="Times New Roman" w:eastAsia="Times New Roman" w:hAnsi="Times New Roman" w:cs="Times New Roman"/>
          <w:color w:val="00000A"/>
          <w:sz w:val="28"/>
          <w:szCs w:val="28"/>
          <w:lang w:eastAsia="en-US" w:bidi="ar-SA"/>
        </w:rPr>
        <w:t>- Федеральный закон Российской Федерации от 29.12.2012 г.  №273-ФЗ «Об образовании в Российской Федерации»;</w:t>
      </w:r>
    </w:p>
    <w:p w:rsidR="007F7B04" w:rsidRPr="005E76AC" w:rsidRDefault="007F7B04" w:rsidP="007F7B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5E76AC">
        <w:rPr>
          <w:rFonts w:ascii="Times New Roman" w:hAnsi="Times New Roman" w:cs="Times New Roman"/>
          <w:sz w:val="28"/>
          <w:szCs w:val="28"/>
          <w:shd w:val="clear" w:color="auto" w:fill="FFFFFF"/>
        </w:rPr>
        <w:t>Приказ Министерства просвещения Российской Федерации от 27.07.2022 № 629 "Об утверждении Порядка организации и осуществления образовательной деятельности по дополнительным общеобразовательным программам"</w:t>
      </w:r>
    </w:p>
    <w:p w:rsidR="004C401C" w:rsidRPr="004C401C" w:rsidRDefault="004C401C" w:rsidP="004C401C">
      <w:pPr>
        <w:widowControl/>
        <w:suppressAutoHyphens/>
        <w:ind w:firstLine="450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en-US" w:bidi="ar-SA"/>
        </w:rPr>
      </w:pPr>
      <w:r w:rsidRPr="004C401C">
        <w:rPr>
          <w:rFonts w:ascii="Times New Roman" w:eastAsia="Times New Roman" w:hAnsi="Times New Roman" w:cs="Times New Roman"/>
          <w:color w:val="00000A"/>
          <w:sz w:val="28"/>
          <w:szCs w:val="28"/>
          <w:lang w:eastAsia="en-US" w:bidi="ar-SA"/>
        </w:rPr>
        <w:t>- Распоряжение Правительства Российской Федерации от 29 мая 2015 года № 996 «Стратегия развития воспитания в Российской Федерации на период до 2025 г»;</w:t>
      </w:r>
    </w:p>
    <w:p w:rsidR="004C401C" w:rsidRPr="004C401C" w:rsidRDefault="004C401C" w:rsidP="004C401C">
      <w:pPr>
        <w:widowControl/>
        <w:suppressAutoHyphens/>
        <w:ind w:firstLine="450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en-US" w:bidi="ar-SA"/>
        </w:rPr>
      </w:pPr>
      <w:r w:rsidRPr="004C401C">
        <w:rPr>
          <w:rFonts w:ascii="Times New Roman" w:eastAsia="Times New Roman" w:hAnsi="Times New Roman" w:cs="Times New Roman"/>
          <w:color w:val="00000A"/>
          <w:sz w:val="28"/>
          <w:szCs w:val="28"/>
          <w:lang w:eastAsia="en-US" w:bidi="ar-SA"/>
        </w:rPr>
        <w:t xml:space="preserve">- Постановление Главного государственного санитарного врача РФ № от 28 сентября 2020 г. № 28 «Об утверждении санитарных правил СП 2.4. 3648 – 20 «Санитарно-эпидемиологические требования к организациям воспитания и обучения, отдыха и оздоровления детей и молодежи»; </w:t>
      </w:r>
    </w:p>
    <w:p w:rsidR="004C401C" w:rsidRPr="004C401C" w:rsidRDefault="004C401C" w:rsidP="004C401C">
      <w:pPr>
        <w:widowControl/>
        <w:shd w:val="clear" w:color="auto" w:fill="FFFFFF"/>
        <w:suppressAutoHyphens/>
        <w:ind w:firstLine="45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en-US" w:bidi="ar-SA"/>
        </w:rPr>
      </w:pPr>
      <w:r w:rsidRPr="004C401C">
        <w:rPr>
          <w:rFonts w:ascii="Times New Roman" w:eastAsia="Times New Roman" w:hAnsi="Times New Roman" w:cs="Times New Roman"/>
          <w:color w:val="00000A"/>
          <w:sz w:val="28"/>
          <w:szCs w:val="28"/>
          <w:lang w:eastAsia="en-US" w:bidi="ar-SA"/>
        </w:rPr>
        <w:t>- Письмо Министерства образования и науки Российской Федерации от 18 ноября 2015 г. № 09-3242 «Методические рекомендации по проектированию дополнительных общеразвивающих программ»;</w:t>
      </w:r>
    </w:p>
    <w:p w:rsidR="004C401C" w:rsidRPr="004C401C" w:rsidRDefault="004C401C" w:rsidP="004C401C">
      <w:pPr>
        <w:widowControl/>
        <w:shd w:val="clear" w:color="auto" w:fill="FFFFFF"/>
        <w:suppressAutoHyphens/>
        <w:ind w:firstLine="45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en-US" w:bidi="ar-SA"/>
        </w:rPr>
      </w:pPr>
      <w:r w:rsidRPr="004C401C">
        <w:rPr>
          <w:rFonts w:ascii="Times New Roman" w:eastAsia="Times New Roman" w:hAnsi="Times New Roman" w:cs="Times New Roman"/>
          <w:color w:val="00000A"/>
          <w:sz w:val="28"/>
          <w:szCs w:val="28"/>
          <w:lang w:eastAsia="en-US" w:bidi="ar-SA"/>
        </w:rPr>
        <w:t>- Концепция развития дополнительного образования детей до 2030 года (утверждена распоряжением Правительства Российской Федерации от 31 марта 2022 г. № 678-р)</w:t>
      </w:r>
    </w:p>
    <w:p w:rsidR="004C401C" w:rsidRPr="004C401C" w:rsidRDefault="004C401C" w:rsidP="004C401C">
      <w:pPr>
        <w:widowControl/>
        <w:suppressAutoHyphens/>
        <w:ind w:firstLine="450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en-US" w:bidi="ar-SA"/>
        </w:rPr>
      </w:pPr>
      <w:r w:rsidRPr="004C401C">
        <w:rPr>
          <w:rFonts w:ascii="Times New Roman" w:eastAsia="Times New Roman" w:hAnsi="Times New Roman" w:cs="Times New Roman"/>
          <w:color w:val="00000A"/>
          <w:sz w:val="28"/>
          <w:szCs w:val="28"/>
          <w:lang w:eastAsia="en-US" w:bidi="ar-SA"/>
        </w:rPr>
        <w:t>- Устав муниципального автономного образовательного учреждения «Общеобразовательная школа для обучающихся с ОВЗ № 35»</w:t>
      </w:r>
    </w:p>
    <w:p w:rsidR="004C401C" w:rsidRDefault="004C401C" w:rsidP="004C401C">
      <w:pPr>
        <w:widowControl/>
        <w:ind w:left="567"/>
        <w:contextualSpacing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zh-TW" w:bidi="ar-SA"/>
        </w:rPr>
      </w:pPr>
    </w:p>
    <w:p w:rsidR="004C401C" w:rsidRPr="004C401C" w:rsidRDefault="004C401C" w:rsidP="004C401C">
      <w:pPr>
        <w:widowControl/>
        <w:ind w:left="567"/>
        <w:contextualSpacing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zh-TW" w:bidi="ar-SA"/>
        </w:rPr>
      </w:pPr>
    </w:p>
    <w:p w:rsidR="007F7B04" w:rsidRDefault="007F7B04" w:rsidP="004C401C">
      <w:pPr>
        <w:widowControl/>
        <w:ind w:left="567"/>
        <w:contextualSpacing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zh-TW" w:bidi="ar-SA"/>
        </w:rPr>
      </w:pPr>
    </w:p>
    <w:p w:rsidR="007F7B04" w:rsidRDefault="007F7B04" w:rsidP="004C401C">
      <w:pPr>
        <w:widowControl/>
        <w:ind w:left="567"/>
        <w:contextualSpacing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zh-TW" w:bidi="ar-SA"/>
        </w:rPr>
      </w:pPr>
    </w:p>
    <w:p w:rsidR="007F7B04" w:rsidRDefault="007F7B04" w:rsidP="004C401C">
      <w:pPr>
        <w:widowControl/>
        <w:ind w:left="567"/>
        <w:contextualSpacing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zh-TW" w:bidi="ar-SA"/>
        </w:rPr>
      </w:pPr>
    </w:p>
    <w:p w:rsidR="007F7B04" w:rsidRDefault="007F7B04" w:rsidP="004C401C">
      <w:pPr>
        <w:widowControl/>
        <w:ind w:left="567"/>
        <w:contextualSpacing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zh-TW" w:bidi="ar-SA"/>
        </w:rPr>
      </w:pPr>
    </w:p>
    <w:p w:rsidR="007F7B04" w:rsidRDefault="007F7B04" w:rsidP="004C401C">
      <w:pPr>
        <w:widowControl/>
        <w:ind w:left="567"/>
        <w:contextualSpacing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zh-TW" w:bidi="ar-SA"/>
        </w:rPr>
      </w:pPr>
    </w:p>
    <w:p w:rsidR="007F7B04" w:rsidRDefault="007F7B04" w:rsidP="004C401C">
      <w:pPr>
        <w:widowControl/>
        <w:ind w:left="567"/>
        <w:contextualSpacing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zh-TW" w:bidi="ar-SA"/>
        </w:rPr>
      </w:pPr>
    </w:p>
    <w:p w:rsidR="007F7B04" w:rsidRDefault="007F7B04" w:rsidP="004C401C">
      <w:pPr>
        <w:widowControl/>
        <w:ind w:left="567"/>
        <w:contextualSpacing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zh-TW" w:bidi="ar-SA"/>
        </w:rPr>
      </w:pPr>
    </w:p>
    <w:p w:rsidR="007F7B04" w:rsidRDefault="007F7B04" w:rsidP="004C401C">
      <w:pPr>
        <w:widowControl/>
        <w:ind w:left="567"/>
        <w:contextualSpacing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zh-TW" w:bidi="ar-SA"/>
        </w:rPr>
      </w:pPr>
    </w:p>
    <w:p w:rsidR="007F7B04" w:rsidRDefault="007F7B04" w:rsidP="004C401C">
      <w:pPr>
        <w:widowControl/>
        <w:ind w:left="567"/>
        <w:contextualSpacing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zh-TW" w:bidi="ar-SA"/>
        </w:rPr>
      </w:pPr>
    </w:p>
    <w:p w:rsidR="007F7B04" w:rsidRDefault="007F7B04" w:rsidP="004C401C">
      <w:pPr>
        <w:widowControl/>
        <w:ind w:left="567"/>
        <w:contextualSpacing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zh-TW" w:bidi="ar-SA"/>
        </w:rPr>
      </w:pPr>
    </w:p>
    <w:p w:rsidR="007F7B04" w:rsidRDefault="007F7B04" w:rsidP="004C401C">
      <w:pPr>
        <w:widowControl/>
        <w:ind w:left="567"/>
        <w:contextualSpacing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zh-TW" w:bidi="ar-SA"/>
        </w:rPr>
      </w:pPr>
    </w:p>
    <w:p w:rsidR="007F7B04" w:rsidRDefault="007F7B04" w:rsidP="004C401C">
      <w:pPr>
        <w:widowControl/>
        <w:ind w:left="567"/>
        <w:contextualSpacing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zh-TW" w:bidi="ar-SA"/>
        </w:rPr>
      </w:pPr>
    </w:p>
    <w:p w:rsidR="007F7B04" w:rsidRDefault="007F7B04" w:rsidP="004C401C">
      <w:pPr>
        <w:widowControl/>
        <w:ind w:left="567"/>
        <w:contextualSpacing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zh-TW" w:bidi="ar-SA"/>
        </w:rPr>
      </w:pPr>
    </w:p>
    <w:p w:rsidR="007F7B04" w:rsidRDefault="007F7B04" w:rsidP="004C401C">
      <w:pPr>
        <w:widowControl/>
        <w:ind w:left="567"/>
        <w:contextualSpacing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zh-TW" w:bidi="ar-SA"/>
        </w:rPr>
      </w:pPr>
    </w:p>
    <w:p w:rsidR="007F7B04" w:rsidRDefault="007F7B04" w:rsidP="004C401C">
      <w:pPr>
        <w:widowControl/>
        <w:ind w:left="567"/>
        <w:contextualSpacing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zh-TW" w:bidi="ar-SA"/>
        </w:rPr>
      </w:pPr>
    </w:p>
    <w:p w:rsidR="004C401C" w:rsidRPr="004C401C" w:rsidRDefault="004C401C" w:rsidP="007F7B04">
      <w:pPr>
        <w:widowControl/>
        <w:ind w:left="567"/>
        <w:contextualSpacing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zh-TW" w:bidi="ar-SA"/>
        </w:rPr>
      </w:pPr>
      <w:r w:rsidRPr="004C401C">
        <w:rPr>
          <w:rFonts w:ascii="Times New Roman" w:eastAsia="Calibri" w:hAnsi="Times New Roman" w:cs="Times New Roman"/>
          <w:b/>
          <w:color w:val="auto"/>
          <w:sz w:val="28"/>
          <w:szCs w:val="28"/>
          <w:lang w:eastAsia="zh-TW" w:bidi="ar-SA"/>
        </w:rPr>
        <w:lastRenderedPageBreak/>
        <w:t>Комплекс основных характеристик дополнительной общеобразовательной программы</w:t>
      </w:r>
    </w:p>
    <w:p w:rsidR="004C401C" w:rsidRDefault="004C401C" w:rsidP="004C401C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831A8" w:rsidRPr="001F3C53" w:rsidRDefault="00677431" w:rsidP="00183442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3C53">
        <w:rPr>
          <w:rFonts w:ascii="Times New Roman" w:hAnsi="Times New Roman" w:cs="Times New Roman"/>
          <w:b/>
          <w:sz w:val="26"/>
          <w:szCs w:val="26"/>
        </w:rPr>
        <w:t>ПОЯСНИТЕЛЬНАЯ ЗАПИСКА</w:t>
      </w:r>
    </w:p>
    <w:p w:rsidR="00D831A8" w:rsidRPr="001F3C53" w:rsidRDefault="00D831A8" w:rsidP="00183442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D4A62" w:rsidRPr="001F3C53" w:rsidRDefault="00D831A8" w:rsidP="00D4400B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  <w:lang w:bidi="ar-SA"/>
        </w:rPr>
        <w:tab/>
      </w:r>
      <w:r w:rsidR="000D4A62" w:rsidRPr="001F3C53">
        <w:rPr>
          <w:rFonts w:ascii="Times New Roman" w:hAnsi="Times New Roman" w:cs="Times New Roman"/>
          <w:sz w:val="26"/>
          <w:szCs w:val="26"/>
        </w:rPr>
        <w:t>Программа «Занимательная робототехника» имеет техническую направленность и разработана для детей с легкой умственной отсталостью. Программа направлена на привлечение учащихся к современным технологиям конструирования, программирования и использования роботизированных устройств.</w:t>
      </w:r>
    </w:p>
    <w:p w:rsidR="000D4A62" w:rsidRPr="001F3C53" w:rsidRDefault="00D4400B" w:rsidP="00D4400B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ab/>
      </w:r>
      <w:r w:rsidR="000D4A62" w:rsidRPr="001F3C53">
        <w:rPr>
          <w:rFonts w:ascii="Times New Roman" w:hAnsi="Times New Roman" w:cs="Times New Roman"/>
          <w:sz w:val="26"/>
          <w:szCs w:val="26"/>
        </w:rPr>
        <w:t xml:space="preserve">Обучаясь по данной программе у обучающихся формируются базовые компетенции современного человека: информационная, коммуникативная, самоорганизация, самообразование. Главным отличием является ориентация на результат на основе системно-деятельностного подхода. Деятельность – это первое условие развития у школьника познавательных процессов. То есть, чтобы ребенок развивался, необходимо его вовлечь в деятельность. Образовательная задача заключается в создании условий, которые бы спровоцировали детское действие. Такие условия легко реализовать в образовательной среде </w:t>
      </w:r>
      <w:r w:rsidR="00C501F7" w:rsidRPr="001F3C53">
        <w:rPr>
          <w:rFonts w:ascii="Times New Roman" w:hAnsi="Times New Roman" w:cs="Times New Roman"/>
          <w:sz w:val="26"/>
          <w:szCs w:val="26"/>
          <w:lang w:val="en-US"/>
        </w:rPr>
        <w:t>LEGO</w:t>
      </w:r>
      <w:r w:rsidR="000D4A62" w:rsidRPr="001F3C53">
        <w:rPr>
          <w:rFonts w:ascii="Times New Roman" w:hAnsi="Times New Roman" w:cs="Times New Roman"/>
          <w:sz w:val="26"/>
          <w:szCs w:val="26"/>
        </w:rPr>
        <w:t>.</w:t>
      </w:r>
    </w:p>
    <w:p w:rsidR="00C501F7" w:rsidRPr="001F3C53" w:rsidRDefault="00D4400B" w:rsidP="00D4400B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ab/>
      </w:r>
      <w:r w:rsidR="00C501F7" w:rsidRPr="001F3C53">
        <w:rPr>
          <w:rFonts w:ascii="Times New Roman" w:hAnsi="Times New Roman" w:cs="Times New Roman"/>
          <w:sz w:val="26"/>
          <w:szCs w:val="26"/>
        </w:rPr>
        <w:t>Работа с образовательными конструкторами LEGO позволяет школьникам в форме познавательной игры узнать многие важные идеи и развить необход</w:t>
      </w:r>
      <w:r w:rsidR="003B08AB" w:rsidRPr="001F3C53">
        <w:rPr>
          <w:rFonts w:ascii="Times New Roman" w:hAnsi="Times New Roman" w:cs="Times New Roman"/>
          <w:sz w:val="26"/>
          <w:szCs w:val="26"/>
        </w:rPr>
        <w:t>имые в дальнейшей жизни навыки.</w:t>
      </w:r>
    </w:p>
    <w:p w:rsidR="00C501F7" w:rsidRPr="001F3C53" w:rsidRDefault="00D4400B" w:rsidP="00D4400B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ab/>
      </w:r>
      <w:r w:rsidR="00C501F7" w:rsidRPr="001F3C53">
        <w:rPr>
          <w:rFonts w:ascii="Times New Roman" w:hAnsi="Times New Roman" w:cs="Times New Roman"/>
          <w:sz w:val="26"/>
          <w:szCs w:val="26"/>
        </w:rPr>
        <w:t>Особенностью данной программы является развитие коммуникативных умений в коллективе и развитие самостоятельного технического творчества. Простота в построении модели в сочетании с большими конструктивными возможностями конструктора позволяют детям в конце занятия увидеть сделанную своими руками модель, которая выполняет поставленную ими же самими задачу. Очень важным представляется тренировка работы в коллективе и развитие самостоятельного технического творчества.</w:t>
      </w:r>
    </w:p>
    <w:p w:rsidR="003B08AB" w:rsidRPr="001F3C53" w:rsidRDefault="00D4400B" w:rsidP="00D4400B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ab/>
      </w:r>
      <w:r w:rsidR="003B08AB" w:rsidRPr="001F3C53">
        <w:rPr>
          <w:rFonts w:ascii="Times New Roman" w:hAnsi="Times New Roman" w:cs="Times New Roman"/>
          <w:sz w:val="26"/>
          <w:szCs w:val="26"/>
        </w:rPr>
        <w:t xml:space="preserve">Ввиду психологических особенностей детей с ограниченными возможностями здоровья, с целью усиления практической направленности обучения на каждом занятии проводится коррекционная работа, которая включает следующие направления: </w:t>
      </w:r>
    </w:p>
    <w:p w:rsidR="003B08AB" w:rsidRPr="001F3C53" w:rsidRDefault="003B08AB" w:rsidP="00D4400B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 xml:space="preserve">совершенствование движений и сенсомоторного развития: развитие мелкой моторики и пальцев рук; </w:t>
      </w:r>
    </w:p>
    <w:p w:rsidR="003B08AB" w:rsidRPr="001F3C53" w:rsidRDefault="003B08AB" w:rsidP="00D4400B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>коррекция отдельных сторон психической деятельности: восприятия, представлений, ощущений; памяти; внимания; формирование обобщенных представлений о свойствах предметов (цвет, форма, величина); развитие пространственных представлений и ориентации; развитие представлений о времени;</w:t>
      </w:r>
    </w:p>
    <w:p w:rsidR="003B08AB" w:rsidRPr="001F3C53" w:rsidRDefault="003B08AB" w:rsidP="00D4400B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>развитие различных видов мышления: развитие наглядно-образного мышления; развитие словесно-логического мышления (умение видеть и устанавливать логические связи между предметами, явлениями и событиями);</w:t>
      </w:r>
    </w:p>
    <w:p w:rsidR="003B08AB" w:rsidRPr="001F3C53" w:rsidRDefault="003B08AB" w:rsidP="00D4400B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>развитие основных мыслительных операций: развитие умения сравнивать, анализировать; развитие умения выделять сходство и различие понятий; умение работать по словесной и письменной инструкциям, алгоритму; умение планировать деятельность;</w:t>
      </w:r>
    </w:p>
    <w:p w:rsidR="003B08AB" w:rsidRPr="001F3C53" w:rsidRDefault="003B08AB" w:rsidP="00D4400B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lastRenderedPageBreak/>
        <w:t>коррекция нарушений в развитии эмоционально-личностной сферы: развитие инициативности, стремления доводить начатое дело до конца; формирование умения преодолевать трудности; воспитание самостоятельности принятия решения; формирование адекватности чувств; формирование устойчивой и адекватной самооценки; формирование умения анализировать свою деятельность; воспитание правильного отношения к критике;</w:t>
      </w:r>
    </w:p>
    <w:p w:rsidR="003B08AB" w:rsidRPr="001F3C53" w:rsidRDefault="003B08AB" w:rsidP="00D4400B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>коррекция речи: развитие слухозрительного восприятия; коррекция монологической речи; коррекция диалогической речи.</w:t>
      </w:r>
    </w:p>
    <w:p w:rsidR="00D4400B" w:rsidRPr="001F3C53" w:rsidRDefault="00D4400B" w:rsidP="00D4400B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7F444C" w:rsidRPr="001F3C53" w:rsidRDefault="007F444C" w:rsidP="00183442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83442" w:rsidRPr="001F3C53" w:rsidRDefault="006526A0" w:rsidP="0077234F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3C53">
        <w:rPr>
          <w:rFonts w:ascii="Times New Roman" w:hAnsi="Times New Roman" w:cs="Times New Roman"/>
          <w:b/>
          <w:sz w:val="26"/>
          <w:szCs w:val="26"/>
        </w:rPr>
        <w:t>ЦЕЛИ И ЗАДАЧИ ПРОГРАММЫ</w:t>
      </w:r>
    </w:p>
    <w:bookmarkEnd w:id="0"/>
    <w:p w:rsidR="00DA0848" w:rsidRPr="001F3C53" w:rsidRDefault="00DA0848" w:rsidP="00183442">
      <w:pPr>
        <w:pStyle w:val="12"/>
        <w:keepNext/>
        <w:keepLines/>
        <w:shd w:val="clear" w:color="auto" w:fill="auto"/>
        <w:spacing w:after="0" w:line="240" w:lineRule="auto"/>
        <w:ind w:firstLine="567"/>
        <w:jc w:val="center"/>
        <w:rPr>
          <w:sz w:val="26"/>
          <w:szCs w:val="26"/>
          <w:lang w:bidi="ru-RU"/>
        </w:rPr>
      </w:pPr>
    </w:p>
    <w:p w:rsidR="003208A9" w:rsidRPr="001F3C53" w:rsidRDefault="0056062A" w:rsidP="003208A9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Style w:val="2"/>
          <w:rFonts w:eastAsia="Arial Unicode MS"/>
          <w:color w:val="auto"/>
          <w:sz w:val="26"/>
          <w:szCs w:val="26"/>
        </w:rPr>
        <w:tab/>
      </w:r>
      <w:r w:rsidR="00141219" w:rsidRPr="001F3C53">
        <w:rPr>
          <w:rStyle w:val="2"/>
          <w:rFonts w:eastAsia="Arial Unicode MS"/>
          <w:color w:val="auto"/>
          <w:sz w:val="26"/>
          <w:szCs w:val="26"/>
        </w:rPr>
        <w:t>Цель программы:</w:t>
      </w:r>
      <w:r w:rsidR="00EE190D" w:rsidRPr="001F3C53">
        <w:rPr>
          <w:rStyle w:val="2"/>
          <w:rFonts w:eastAsia="Arial Unicode MS"/>
          <w:color w:val="auto"/>
          <w:sz w:val="26"/>
          <w:szCs w:val="26"/>
        </w:rPr>
        <w:t xml:space="preserve"> </w:t>
      </w:r>
      <w:r w:rsidR="003208A9" w:rsidRPr="001F3C53">
        <w:rPr>
          <w:rFonts w:ascii="Times New Roman" w:hAnsi="Times New Roman" w:cs="Times New Roman"/>
          <w:sz w:val="26"/>
          <w:szCs w:val="26"/>
        </w:rPr>
        <w:t>овладение навыками начального технического конструирования, развитие мелкой моторики, координации, изучение понятий конструкциии ее основных свойств (жесткости, прочности и устойчивости), развитие навыков взаимодействия в группе.</w:t>
      </w:r>
    </w:p>
    <w:p w:rsidR="003208A9" w:rsidRPr="001F3C53" w:rsidRDefault="003208A9" w:rsidP="003208A9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ab/>
      </w:r>
    </w:p>
    <w:p w:rsidR="003208A9" w:rsidRPr="001F3C53" w:rsidRDefault="003208A9" w:rsidP="003208A9">
      <w:pPr>
        <w:pStyle w:val="a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F3C53">
        <w:rPr>
          <w:rFonts w:ascii="Times New Roman" w:hAnsi="Times New Roman" w:cs="Times New Roman"/>
          <w:b/>
          <w:sz w:val="26"/>
          <w:szCs w:val="26"/>
        </w:rPr>
        <w:tab/>
        <w:t>Задачи программы:</w:t>
      </w:r>
    </w:p>
    <w:p w:rsidR="003208A9" w:rsidRPr="001F3C53" w:rsidRDefault="003208A9" w:rsidP="003208A9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>Развитие коммуникативной компетентности школьников на основе организации совместной продуктивной деятельности (умения работать над проектом в команде, эффективно распределять обязанности, развитие навыков межличностного общения и коллективного творчества).</w:t>
      </w:r>
    </w:p>
    <w:p w:rsidR="003208A9" w:rsidRPr="001F3C53" w:rsidRDefault="003208A9" w:rsidP="003208A9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 xml:space="preserve">Развитие индивидуальных способностей ребенка. </w:t>
      </w:r>
    </w:p>
    <w:p w:rsidR="003208A9" w:rsidRPr="001F3C53" w:rsidRDefault="003208A9" w:rsidP="003208A9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>Развитие умения творчески подходить к решению задачи.</w:t>
      </w:r>
    </w:p>
    <w:p w:rsidR="003208A9" w:rsidRPr="001F3C53" w:rsidRDefault="003208A9" w:rsidP="003208A9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 xml:space="preserve">Развитие умения довести решение задачи до работающей модели. </w:t>
      </w:r>
    </w:p>
    <w:p w:rsidR="003208A9" w:rsidRPr="001F3C53" w:rsidRDefault="003208A9" w:rsidP="003208A9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 xml:space="preserve">Развитие умения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 </w:t>
      </w:r>
    </w:p>
    <w:p w:rsidR="003208A9" w:rsidRPr="001F3C53" w:rsidRDefault="003208A9" w:rsidP="003208A9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 xml:space="preserve">Развитие умения работать по предложенным инструкциям. </w:t>
      </w:r>
    </w:p>
    <w:p w:rsidR="003A6E2D" w:rsidRPr="001F3C53" w:rsidRDefault="003208A9" w:rsidP="003208A9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>Повышение интереса к учебным предметам посредством конструктора.</w:t>
      </w:r>
    </w:p>
    <w:p w:rsidR="000F389A" w:rsidRPr="001F3C53" w:rsidRDefault="000F389A" w:rsidP="003208A9">
      <w:pPr>
        <w:pStyle w:val="a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A7217" w:rsidRPr="001F3C53" w:rsidRDefault="003A3588" w:rsidP="00183442">
      <w:pPr>
        <w:pStyle w:val="a9"/>
        <w:ind w:left="-283"/>
        <w:jc w:val="center"/>
        <w:rPr>
          <w:sz w:val="26"/>
          <w:szCs w:val="26"/>
        </w:rPr>
      </w:pPr>
      <w:r w:rsidRPr="001F3C53">
        <w:rPr>
          <w:b/>
          <w:sz w:val="26"/>
          <w:szCs w:val="26"/>
        </w:rPr>
        <w:t>ОБЩАЯ ХАРАКТЕРИСТИКА ПРОГРАММЫ</w:t>
      </w:r>
    </w:p>
    <w:p w:rsidR="004A7217" w:rsidRPr="001F3C53" w:rsidRDefault="004A7217" w:rsidP="00183442">
      <w:pPr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C72D9" w:rsidRPr="001F3C53" w:rsidRDefault="008C72D9" w:rsidP="008C72D9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>Данная программа разработана для обучающихся 11 - 13 лет с легкой умственной отсталостью.</w:t>
      </w:r>
    </w:p>
    <w:p w:rsidR="008C72D9" w:rsidRPr="001F3C53" w:rsidRDefault="008C72D9" w:rsidP="008C72D9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 xml:space="preserve">Срок реализации программы – 1 учебный год. </w:t>
      </w:r>
    </w:p>
    <w:p w:rsidR="008C72D9" w:rsidRPr="001F3C53" w:rsidRDefault="008C72D9" w:rsidP="008C72D9">
      <w:pPr>
        <w:pStyle w:val="a4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 xml:space="preserve"> </w:t>
      </w:r>
      <w:r w:rsidRPr="001F3C53">
        <w:rPr>
          <w:rFonts w:ascii="Times New Roman" w:hAnsi="Times New Roman" w:cs="Times New Roman"/>
          <w:bCs/>
          <w:sz w:val="26"/>
          <w:szCs w:val="26"/>
        </w:rPr>
        <w:t xml:space="preserve"> Занятия могут быть как индивидуальными, так и групповыми</w:t>
      </w:r>
      <w:r w:rsidR="00950F32" w:rsidRPr="001F3C53">
        <w:rPr>
          <w:rFonts w:ascii="Times New Roman" w:hAnsi="Times New Roman" w:cs="Times New Roman"/>
          <w:bCs/>
          <w:sz w:val="26"/>
          <w:szCs w:val="26"/>
        </w:rPr>
        <w:t xml:space="preserve"> (парами)</w:t>
      </w:r>
      <w:r w:rsidRPr="001F3C53"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Pr="001F3C53">
        <w:rPr>
          <w:rFonts w:ascii="Times New Roman" w:hAnsi="Times New Roman" w:cs="Times New Roman"/>
          <w:sz w:val="26"/>
          <w:szCs w:val="26"/>
        </w:rPr>
        <w:t>Периодичность занятий – 2 часа в неделю, продолжительность занятия 30 минут. Подбор занятий и заданий отражает реальную физическую, умственную подготовку детей.</w:t>
      </w:r>
      <w:r w:rsidRPr="001F3C53">
        <w:rPr>
          <w:rFonts w:ascii="Times New Roman" w:hAnsi="Times New Roman" w:cs="Times New Roman"/>
          <w:bCs/>
          <w:sz w:val="26"/>
          <w:szCs w:val="26"/>
        </w:rPr>
        <w:t xml:space="preserve"> Занятия проводятся в свободное от уроков время.</w:t>
      </w:r>
    </w:p>
    <w:p w:rsidR="00FE7E40" w:rsidRPr="001F3C53" w:rsidRDefault="00FE7E40" w:rsidP="00183442">
      <w:pPr>
        <w:ind w:firstLine="567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FE7E40" w:rsidRPr="001F3C53" w:rsidRDefault="00510CB5" w:rsidP="00183442">
      <w:pPr>
        <w:widowControl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1" w:name="bookmark2"/>
      <w:r w:rsidRPr="001F3C53">
        <w:rPr>
          <w:rFonts w:ascii="Times New Roman" w:hAnsi="Times New Roman" w:cs="Times New Roman"/>
          <w:b/>
          <w:color w:val="auto"/>
          <w:sz w:val="26"/>
          <w:szCs w:val="26"/>
        </w:rPr>
        <w:t>ФОРМА ОРГАНИЗАЦИИ ЗАНЯТИЙ</w:t>
      </w:r>
      <w:bookmarkEnd w:id="1"/>
    </w:p>
    <w:p w:rsidR="004A7217" w:rsidRPr="001F3C53" w:rsidRDefault="004A7217" w:rsidP="00183442">
      <w:pPr>
        <w:widowControl/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</w:p>
    <w:p w:rsidR="00950F32" w:rsidRPr="001F3C53" w:rsidRDefault="00950F32" w:rsidP="00950F3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ab/>
        <w:t xml:space="preserve">Основной формой являются групповые занятия или занятия парами. </w:t>
      </w:r>
      <w:r w:rsidR="00BA56DA" w:rsidRPr="001F3C53">
        <w:rPr>
          <w:rFonts w:ascii="Times New Roman" w:hAnsi="Times New Roman" w:cs="Times New Roman"/>
          <w:sz w:val="26"/>
          <w:szCs w:val="26"/>
        </w:rPr>
        <w:tab/>
      </w:r>
      <w:r w:rsidRPr="001F3C53">
        <w:rPr>
          <w:rFonts w:ascii="Times New Roman" w:hAnsi="Times New Roman" w:cs="Times New Roman"/>
          <w:sz w:val="26"/>
          <w:szCs w:val="26"/>
        </w:rPr>
        <w:t xml:space="preserve">Самое основное требование к занятиям – это дифференцированный подход в работе с каждым обучающимся с ограниченными возможностями развития с учетом их творческих и умственных способностей, навыков, темперамента и особенностей </w:t>
      </w:r>
      <w:r w:rsidRPr="001F3C53">
        <w:rPr>
          <w:rFonts w:ascii="Times New Roman" w:hAnsi="Times New Roman" w:cs="Times New Roman"/>
          <w:sz w:val="26"/>
          <w:szCs w:val="26"/>
        </w:rPr>
        <w:lastRenderedPageBreak/>
        <w:t>характера.</w:t>
      </w:r>
    </w:p>
    <w:p w:rsidR="00BA56DA" w:rsidRPr="001F3C53" w:rsidRDefault="00BA56DA" w:rsidP="00BA56DA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ab/>
      </w:r>
      <w:r w:rsidR="00950F32" w:rsidRPr="001F3C53">
        <w:rPr>
          <w:rFonts w:ascii="Times New Roman" w:hAnsi="Times New Roman" w:cs="Times New Roman"/>
          <w:sz w:val="26"/>
          <w:szCs w:val="26"/>
        </w:rPr>
        <w:t>Изучение темы предусматривает организацию учебного процесса в двух взаимосвязанных и взаимодополняющих формах:</w:t>
      </w:r>
    </w:p>
    <w:p w:rsidR="00950F32" w:rsidRPr="001F3C53" w:rsidRDefault="00BA56DA" w:rsidP="00BA56DA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="00950F32" w:rsidRPr="001F3C53">
        <w:rPr>
          <w:rFonts w:ascii="Times New Roman" w:hAnsi="Times New Roman" w:cs="Times New Roman"/>
          <w:b/>
          <w:sz w:val="26"/>
          <w:szCs w:val="26"/>
        </w:rPr>
        <w:t>Теория</w:t>
      </w:r>
      <w:r w:rsidR="00950F32" w:rsidRPr="001F3C53">
        <w:rPr>
          <w:rFonts w:ascii="Times New Roman" w:hAnsi="Times New Roman" w:cs="Times New Roman"/>
          <w:sz w:val="26"/>
          <w:szCs w:val="26"/>
        </w:rPr>
        <w:t xml:space="preserve"> (количество теоритических занятий не превышает 30%), где преподаватель объясняет новый материал и консультирует обучающихся в процессе выполнения ими практических заданий на компьютере. </w:t>
      </w:r>
    </w:p>
    <w:p w:rsidR="00950F32" w:rsidRPr="001F3C53" w:rsidRDefault="00BA56DA" w:rsidP="00950F3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="00950F32" w:rsidRPr="001F3C53">
        <w:rPr>
          <w:rFonts w:ascii="Times New Roman" w:hAnsi="Times New Roman" w:cs="Times New Roman"/>
          <w:b/>
          <w:sz w:val="26"/>
          <w:szCs w:val="26"/>
        </w:rPr>
        <w:t>Практика</w:t>
      </w:r>
      <w:r w:rsidR="00950F32" w:rsidRPr="001F3C53">
        <w:rPr>
          <w:rFonts w:ascii="Times New Roman" w:hAnsi="Times New Roman" w:cs="Times New Roman"/>
          <w:sz w:val="26"/>
          <w:szCs w:val="26"/>
        </w:rPr>
        <w:t>, в которой обучающиеся самостоятельно создают модель.</w:t>
      </w:r>
    </w:p>
    <w:p w:rsidR="00950F32" w:rsidRPr="001F3C53" w:rsidRDefault="00BA56DA" w:rsidP="00950F3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ab/>
      </w:r>
      <w:r w:rsidR="00950F32" w:rsidRPr="001F3C53">
        <w:rPr>
          <w:rFonts w:ascii="Times New Roman" w:hAnsi="Times New Roman" w:cs="Times New Roman"/>
          <w:sz w:val="26"/>
          <w:szCs w:val="26"/>
        </w:rPr>
        <w:t xml:space="preserve">После практикумов по сборке моделей, предусмотрена творческая проектная работа, ролевые игры, внутренние соревнования, выставки. </w:t>
      </w:r>
    </w:p>
    <w:p w:rsidR="00950F32" w:rsidRPr="001F3C53" w:rsidRDefault="00BA56DA" w:rsidP="00950F3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ab/>
      </w:r>
      <w:r w:rsidR="00950F32" w:rsidRPr="001F3C53">
        <w:rPr>
          <w:rFonts w:ascii="Times New Roman" w:hAnsi="Times New Roman" w:cs="Times New Roman"/>
          <w:sz w:val="26"/>
          <w:szCs w:val="26"/>
        </w:rPr>
        <w:t>При изучении нового материала предусмотрены разные формы проведения занятий для формирования и совершенствование умений и навыков:</w:t>
      </w:r>
      <w:r w:rsidRPr="001F3C53">
        <w:rPr>
          <w:rFonts w:ascii="Times New Roman" w:hAnsi="Times New Roman" w:cs="Times New Roman"/>
          <w:sz w:val="26"/>
          <w:szCs w:val="26"/>
        </w:rPr>
        <w:t xml:space="preserve"> </w:t>
      </w:r>
      <w:r w:rsidR="00950F32" w:rsidRPr="001F3C53">
        <w:rPr>
          <w:rFonts w:ascii="Times New Roman" w:hAnsi="Times New Roman" w:cs="Times New Roman"/>
          <w:sz w:val="26"/>
          <w:szCs w:val="26"/>
        </w:rPr>
        <w:t>лекция;</w:t>
      </w:r>
      <w:r w:rsidRPr="001F3C53">
        <w:rPr>
          <w:rFonts w:ascii="Times New Roman" w:hAnsi="Times New Roman" w:cs="Times New Roman"/>
          <w:sz w:val="26"/>
          <w:szCs w:val="26"/>
        </w:rPr>
        <w:t xml:space="preserve"> </w:t>
      </w:r>
      <w:r w:rsidR="00950F32" w:rsidRPr="001F3C53">
        <w:rPr>
          <w:rFonts w:ascii="Times New Roman" w:hAnsi="Times New Roman" w:cs="Times New Roman"/>
          <w:sz w:val="26"/>
          <w:szCs w:val="26"/>
        </w:rPr>
        <w:t>беседа;</w:t>
      </w:r>
      <w:r w:rsidRPr="001F3C53">
        <w:rPr>
          <w:rFonts w:ascii="Times New Roman" w:hAnsi="Times New Roman" w:cs="Times New Roman"/>
          <w:sz w:val="26"/>
          <w:szCs w:val="26"/>
        </w:rPr>
        <w:t xml:space="preserve"> </w:t>
      </w:r>
      <w:r w:rsidR="00950F32" w:rsidRPr="001F3C53">
        <w:rPr>
          <w:rFonts w:ascii="Times New Roman" w:hAnsi="Times New Roman" w:cs="Times New Roman"/>
          <w:sz w:val="26"/>
          <w:szCs w:val="26"/>
        </w:rPr>
        <w:t>практика;</w:t>
      </w:r>
      <w:r w:rsidRPr="001F3C53">
        <w:rPr>
          <w:rFonts w:ascii="Times New Roman" w:hAnsi="Times New Roman" w:cs="Times New Roman"/>
          <w:sz w:val="26"/>
          <w:szCs w:val="26"/>
        </w:rPr>
        <w:t xml:space="preserve"> </w:t>
      </w:r>
      <w:r w:rsidR="00950F32" w:rsidRPr="001F3C53">
        <w:rPr>
          <w:rFonts w:ascii="Times New Roman" w:hAnsi="Times New Roman" w:cs="Times New Roman"/>
          <w:sz w:val="26"/>
          <w:szCs w:val="26"/>
        </w:rPr>
        <w:t>творческая работа;</w:t>
      </w:r>
      <w:r w:rsidRPr="001F3C53">
        <w:rPr>
          <w:rFonts w:ascii="Times New Roman" w:hAnsi="Times New Roman" w:cs="Times New Roman"/>
          <w:sz w:val="26"/>
          <w:szCs w:val="26"/>
        </w:rPr>
        <w:t xml:space="preserve"> </w:t>
      </w:r>
      <w:r w:rsidR="00950F32" w:rsidRPr="001F3C53">
        <w:rPr>
          <w:rFonts w:ascii="Times New Roman" w:hAnsi="Times New Roman" w:cs="Times New Roman"/>
          <w:sz w:val="26"/>
          <w:szCs w:val="26"/>
        </w:rPr>
        <w:t>работа в парах;</w:t>
      </w:r>
      <w:r w:rsidRPr="001F3C53">
        <w:rPr>
          <w:rFonts w:ascii="Times New Roman" w:hAnsi="Times New Roman" w:cs="Times New Roman"/>
          <w:sz w:val="26"/>
          <w:szCs w:val="26"/>
        </w:rPr>
        <w:t xml:space="preserve"> </w:t>
      </w:r>
      <w:r w:rsidR="00950F32" w:rsidRPr="001F3C53">
        <w:rPr>
          <w:rFonts w:ascii="Times New Roman" w:hAnsi="Times New Roman" w:cs="Times New Roman"/>
          <w:sz w:val="26"/>
          <w:szCs w:val="26"/>
        </w:rPr>
        <w:t>игры;</w:t>
      </w:r>
      <w:r w:rsidRPr="001F3C53">
        <w:rPr>
          <w:rFonts w:ascii="Times New Roman" w:hAnsi="Times New Roman" w:cs="Times New Roman"/>
          <w:sz w:val="26"/>
          <w:szCs w:val="26"/>
        </w:rPr>
        <w:t xml:space="preserve"> проектная деятельность</w:t>
      </w:r>
      <w:r w:rsidR="00950F32" w:rsidRPr="001F3C53">
        <w:rPr>
          <w:rFonts w:ascii="Times New Roman" w:hAnsi="Times New Roman" w:cs="Times New Roman"/>
          <w:sz w:val="26"/>
          <w:szCs w:val="26"/>
        </w:rPr>
        <w:t>;</w:t>
      </w:r>
      <w:r w:rsidRPr="001F3C53">
        <w:rPr>
          <w:rFonts w:ascii="Times New Roman" w:hAnsi="Times New Roman" w:cs="Times New Roman"/>
          <w:sz w:val="26"/>
          <w:szCs w:val="26"/>
        </w:rPr>
        <w:t xml:space="preserve"> </w:t>
      </w:r>
      <w:r w:rsidR="00950F32" w:rsidRPr="001F3C53">
        <w:rPr>
          <w:rFonts w:ascii="Times New Roman" w:hAnsi="Times New Roman" w:cs="Times New Roman"/>
          <w:sz w:val="26"/>
          <w:szCs w:val="26"/>
        </w:rPr>
        <w:t>комбинированные занятия.</w:t>
      </w:r>
    </w:p>
    <w:p w:rsidR="00317B17" w:rsidRPr="001F3C53" w:rsidRDefault="00317B17" w:rsidP="0018344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317B17" w:rsidRPr="001F3C53" w:rsidRDefault="00CF58C2" w:rsidP="00183442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3C53">
        <w:rPr>
          <w:rFonts w:ascii="Times New Roman" w:hAnsi="Times New Roman" w:cs="Times New Roman"/>
          <w:b/>
          <w:sz w:val="26"/>
          <w:szCs w:val="26"/>
        </w:rPr>
        <w:t xml:space="preserve">РЕЗУЛЬТАТЫ ОСВОЕНИЯ ПРОГРАММЫ </w:t>
      </w:r>
    </w:p>
    <w:p w:rsidR="00317B17" w:rsidRPr="001F3C53" w:rsidRDefault="00317B17" w:rsidP="00183442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E099B" w:rsidRPr="001F3C53" w:rsidRDefault="00467312" w:rsidP="004673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ab/>
      </w:r>
      <w:r w:rsidR="005E099B" w:rsidRPr="001F3C53">
        <w:rPr>
          <w:rFonts w:ascii="Times New Roman" w:hAnsi="Times New Roman" w:cs="Times New Roman"/>
          <w:sz w:val="26"/>
          <w:szCs w:val="26"/>
        </w:rPr>
        <w:t>При обучении по программе «Занимательная робототехника» можно достичь следующих результатов:</w:t>
      </w:r>
    </w:p>
    <w:p w:rsidR="005E099B" w:rsidRPr="001F3C53" w:rsidRDefault="00467312" w:rsidP="00467312">
      <w:pPr>
        <w:pStyle w:val="a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F3C53">
        <w:rPr>
          <w:rFonts w:ascii="Times New Roman" w:hAnsi="Times New Roman" w:cs="Times New Roman"/>
          <w:b/>
          <w:sz w:val="26"/>
          <w:szCs w:val="26"/>
        </w:rPr>
        <w:tab/>
      </w:r>
      <w:r w:rsidR="005E099B" w:rsidRPr="001F3C53">
        <w:rPr>
          <w:rFonts w:ascii="Times New Roman" w:hAnsi="Times New Roman" w:cs="Times New Roman"/>
          <w:b/>
          <w:sz w:val="26"/>
          <w:szCs w:val="26"/>
        </w:rPr>
        <w:t>Предметные результаты</w:t>
      </w:r>
    </w:p>
    <w:p w:rsidR="005E099B" w:rsidRPr="001F3C53" w:rsidRDefault="00467312" w:rsidP="004673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ab/>
      </w:r>
      <w:r w:rsidR="005E099B" w:rsidRPr="001F3C53">
        <w:rPr>
          <w:rFonts w:ascii="Times New Roman" w:hAnsi="Times New Roman" w:cs="Times New Roman"/>
          <w:sz w:val="26"/>
          <w:szCs w:val="26"/>
        </w:rPr>
        <w:t>Дети должны</w:t>
      </w:r>
      <w:r w:rsidR="005E099B" w:rsidRPr="001F3C53">
        <w:rPr>
          <w:rFonts w:ascii="Times New Roman" w:hAnsi="Times New Roman" w:cs="Times New Roman"/>
          <w:i/>
          <w:sz w:val="26"/>
          <w:szCs w:val="26"/>
        </w:rPr>
        <w:t xml:space="preserve"> уметь</w:t>
      </w:r>
      <w:r w:rsidR="005E099B" w:rsidRPr="001F3C53">
        <w:rPr>
          <w:rFonts w:ascii="Times New Roman" w:hAnsi="Times New Roman" w:cs="Times New Roman"/>
          <w:sz w:val="26"/>
          <w:szCs w:val="26"/>
        </w:rPr>
        <w:t>:</w:t>
      </w:r>
    </w:p>
    <w:p w:rsidR="005E099B" w:rsidRPr="001F3C53" w:rsidRDefault="005E099B" w:rsidP="00467312">
      <w:pPr>
        <w:pStyle w:val="a4"/>
        <w:numPr>
          <w:ilvl w:val="0"/>
          <w:numId w:val="3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F3C53">
        <w:rPr>
          <w:rFonts w:ascii="Times New Roman" w:eastAsia="Times New Roman" w:hAnsi="Times New Roman" w:cs="Times New Roman"/>
          <w:sz w:val="26"/>
          <w:szCs w:val="26"/>
        </w:rPr>
        <w:t>целенаправленно выполнять действия по инструкции педагога;</w:t>
      </w:r>
    </w:p>
    <w:p w:rsidR="005E099B" w:rsidRPr="001F3C53" w:rsidRDefault="005E099B" w:rsidP="00467312">
      <w:pPr>
        <w:pStyle w:val="a4"/>
        <w:numPr>
          <w:ilvl w:val="0"/>
          <w:numId w:val="3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F3C53">
        <w:rPr>
          <w:rFonts w:ascii="Times New Roman" w:eastAsia="Times New Roman" w:hAnsi="Times New Roman" w:cs="Times New Roman"/>
          <w:sz w:val="26"/>
          <w:szCs w:val="26"/>
        </w:rPr>
        <w:t>ориентироваться на сенсорные эталоны;</w:t>
      </w:r>
    </w:p>
    <w:p w:rsidR="005E099B" w:rsidRPr="001F3C53" w:rsidRDefault="005E099B" w:rsidP="00467312">
      <w:pPr>
        <w:pStyle w:val="a4"/>
        <w:numPr>
          <w:ilvl w:val="0"/>
          <w:numId w:val="3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F3C53">
        <w:rPr>
          <w:rFonts w:ascii="Times New Roman" w:eastAsia="Times New Roman" w:hAnsi="Times New Roman" w:cs="Times New Roman"/>
          <w:sz w:val="26"/>
          <w:szCs w:val="26"/>
        </w:rPr>
        <w:t>узнавать предметы по заданным признакам;</w:t>
      </w:r>
    </w:p>
    <w:p w:rsidR="005E099B" w:rsidRPr="001F3C53" w:rsidRDefault="005E099B" w:rsidP="00467312">
      <w:pPr>
        <w:pStyle w:val="a4"/>
        <w:numPr>
          <w:ilvl w:val="0"/>
          <w:numId w:val="3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F3C53">
        <w:rPr>
          <w:rFonts w:ascii="Times New Roman" w:eastAsia="Times New Roman" w:hAnsi="Times New Roman" w:cs="Times New Roman"/>
          <w:sz w:val="26"/>
          <w:szCs w:val="26"/>
        </w:rPr>
        <w:t>анализировать и сравнивать предметы по внешним признакам;</w:t>
      </w:r>
    </w:p>
    <w:p w:rsidR="005E099B" w:rsidRPr="001F3C53" w:rsidRDefault="005E099B" w:rsidP="00467312">
      <w:pPr>
        <w:pStyle w:val="a4"/>
        <w:numPr>
          <w:ilvl w:val="0"/>
          <w:numId w:val="3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F3C53">
        <w:rPr>
          <w:rFonts w:ascii="Times New Roman" w:eastAsia="Times New Roman" w:hAnsi="Times New Roman" w:cs="Times New Roman"/>
          <w:sz w:val="26"/>
          <w:szCs w:val="26"/>
        </w:rPr>
        <w:t>различать и уметь находить различные цвета и оттенки, формы;</w:t>
      </w:r>
    </w:p>
    <w:p w:rsidR="005E099B" w:rsidRPr="001F3C53" w:rsidRDefault="005E099B" w:rsidP="00467312">
      <w:pPr>
        <w:pStyle w:val="a4"/>
        <w:numPr>
          <w:ilvl w:val="0"/>
          <w:numId w:val="3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F3C53">
        <w:rPr>
          <w:rFonts w:ascii="Times New Roman" w:eastAsia="Times New Roman" w:hAnsi="Times New Roman" w:cs="Times New Roman"/>
          <w:sz w:val="26"/>
          <w:szCs w:val="26"/>
        </w:rPr>
        <w:t>классифицировать предметы по форме, цвету, величине, функциональному назначению;</w:t>
      </w:r>
    </w:p>
    <w:p w:rsidR="005E099B" w:rsidRPr="001F3C53" w:rsidRDefault="005E099B" w:rsidP="00467312">
      <w:pPr>
        <w:pStyle w:val="a4"/>
        <w:numPr>
          <w:ilvl w:val="0"/>
          <w:numId w:val="3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F3C53">
        <w:rPr>
          <w:rFonts w:ascii="Times New Roman" w:eastAsia="Times New Roman" w:hAnsi="Times New Roman" w:cs="Times New Roman"/>
          <w:sz w:val="26"/>
          <w:szCs w:val="26"/>
        </w:rPr>
        <w:t>практически выделять признаки и свойства объектов и явлений;</w:t>
      </w:r>
    </w:p>
    <w:p w:rsidR="005E099B" w:rsidRPr="001F3C53" w:rsidRDefault="005E099B" w:rsidP="00467312">
      <w:pPr>
        <w:pStyle w:val="a4"/>
        <w:numPr>
          <w:ilvl w:val="0"/>
          <w:numId w:val="3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F3C53">
        <w:rPr>
          <w:rFonts w:ascii="Times New Roman" w:eastAsia="Times New Roman" w:hAnsi="Times New Roman" w:cs="Times New Roman"/>
          <w:sz w:val="26"/>
          <w:szCs w:val="26"/>
        </w:rPr>
        <w:t>давать полное описание объектов и явлений;</w:t>
      </w:r>
    </w:p>
    <w:p w:rsidR="005E099B" w:rsidRPr="001F3C53" w:rsidRDefault="005E099B" w:rsidP="00467312">
      <w:pPr>
        <w:pStyle w:val="a4"/>
        <w:numPr>
          <w:ilvl w:val="0"/>
          <w:numId w:val="3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F3C53">
        <w:rPr>
          <w:rFonts w:ascii="Times New Roman" w:eastAsia="Times New Roman" w:hAnsi="Times New Roman" w:cs="Times New Roman"/>
          <w:sz w:val="26"/>
          <w:szCs w:val="26"/>
        </w:rPr>
        <w:t>различать противоположно направленные действия и явления;</w:t>
      </w:r>
    </w:p>
    <w:p w:rsidR="005E099B" w:rsidRPr="001F3C53" w:rsidRDefault="005E099B" w:rsidP="00467312">
      <w:pPr>
        <w:pStyle w:val="a4"/>
        <w:numPr>
          <w:ilvl w:val="0"/>
          <w:numId w:val="3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F3C53">
        <w:rPr>
          <w:rFonts w:ascii="Times New Roman" w:eastAsia="Times New Roman" w:hAnsi="Times New Roman" w:cs="Times New Roman"/>
          <w:sz w:val="26"/>
          <w:szCs w:val="26"/>
        </w:rPr>
        <w:t>определять последовательность событий;</w:t>
      </w:r>
    </w:p>
    <w:p w:rsidR="005E099B" w:rsidRPr="001F3C53" w:rsidRDefault="005E099B" w:rsidP="00467312">
      <w:pPr>
        <w:pStyle w:val="a4"/>
        <w:numPr>
          <w:ilvl w:val="0"/>
          <w:numId w:val="3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F3C53">
        <w:rPr>
          <w:rFonts w:ascii="Times New Roman" w:eastAsia="Times New Roman" w:hAnsi="Times New Roman" w:cs="Times New Roman"/>
          <w:sz w:val="26"/>
          <w:szCs w:val="26"/>
        </w:rPr>
        <w:t>составлять предмет из частей;</w:t>
      </w:r>
    </w:p>
    <w:p w:rsidR="005E099B" w:rsidRPr="001F3C53" w:rsidRDefault="005E099B" w:rsidP="00467312">
      <w:pPr>
        <w:pStyle w:val="a4"/>
        <w:numPr>
          <w:ilvl w:val="0"/>
          <w:numId w:val="3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F3C53">
        <w:rPr>
          <w:rFonts w:ascii="Times New Roman" w:eastAsia="Times New Roman" w:hAnsi="Times New Roman" w:cs="Times New Roman"/>
          <w:sz w:val="26"/>
          <w:szCs w:val="26"/>
        </w:rPr>
        <w:t>целенаправленно выполнять действия по инструкции;</w:t>
      </w:r>
    </w:p>
    <w:p w:rsidR="005E099B" w:rsidRPr="001F3C53" w:rsidRDefault="005E099B" w:rsidP="00467312">
      <w:pPr>
        <w:pStyle w:val="a4"/>
        <w:numPr>
          <w:ilvl w:val="0"/>
          <w:numId w:val="3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F3C53">
        <w:rPr>
          <w:rFonts w:ascii="Times New Roman" w:eastAsia="Times New Roman" w:hAnsi="Times New Roman" w:cs="Times New Roman"/>
          <w:sz w:val="26"/>
          <w:szCs w:val="26"/>
        </w:rPr>
        <w:t>самопроизвольно согласовывать свои движения и действия;</w:t>
      </w:r>
    </w:p>
    <w:p w:rsidR="005E099B" w:rsidRPr="001F3C53" w:rsidRDefault="005E099B" w:rsidP="00467312">
      <w:pPr>
        <w:pStyle w:val="a4"/>
        <w:numPr>
          <w:ilvl w:val="0"/>
          <w:numId w:val="3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F3C53">
        <w:rPr>
          <w:rFonts w:ascii="Times New Roman" w:eastAsia="Times New Roman" w:hAnsi="Times New Roman" w:cs="Times New Roman"/>
          <w:sz w:val="26"/>
          <w:szCs w:val="26"/>
        </w:rPr>
        <w:t>опосредовать свою деятельность речью.</w:t>
      </w:r>
    </w:p>
    <w:p w:rsidR="005E099B" w:rsidRPr="001F3C53" w:rsidRDefault="005E099B" w:rsidP="00467312">
      <w:pPr>
        <w:pStyle w:val="a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E099B" w:rsidRPr="001F3C53" w:rsidRDefault="00467312" w:rsidP="00467312">
      <w:pPr>
        <w:pStyle w:val="a4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1F3C53">
        <w:rPr>
          <w:rFonts w:ascii="Times New Roman" w:hAnsi="Times New Roman" w:cs="Times New Roman"/>
          <w:b/>
          <w:sz w:val="26"/>
          <w:szCs w:val="26"/>
        </w:rPr>
        <w:tab/>
      </w:r>
      <w:r w:rsidR="005E099B" w:rsidRPr="001F3C53">
        <w:rPr>
          <w:rFonts w:ascii="Times New Roman" w:hAnsi="Times New Roman" w:cs="Times New Roman"/>
          <w:b/>
          <w:sz w:val="26"/>
          <w:szCs w:val="26"/>
        </w:rPr>
        <w:t>Личностные результаты</w:t>
      </w:r>
      <w:r w:rsidR="005E099B" w:rsidRPr="001F3C5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</w:p>
    <w:p w:rsidR="005E099B" w:rsidRPr="001F3C53" w:rsidRDefault="005E099B" w:rsidP="00467312">
      <w:pPr>
        <w:pStyle w:val="a4"/>
        <w:numPr>
          <w:ilvl w:val="0"/>
          <w:numId w:val="37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 xml:space="preserve">мотивация к самореализации в целенаправленной познавательной и практической деятельности. </w:t>
      </w:r>
    </w:p>
    <w:p w:rsidR="005E099B" w:rsidRPr="001F3C53" w:rsidRDefault="00467312" w:rsidP="00467312">
      <w:pPr>
        <w:pStyle w:val="a4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F3C53">
        <w:rPr>
          <w:rFonts w:ascii="Times New Roman" w:hAnsi="Times New Roman" w:cs="Times New Roman"/>
          <w:i/>
          <w:sz w:val="26"/>
          <w:szCs w:val="26"/>
        </w:rPr>
        <w:tab/>
      </w:r>
      <w:r w:rsidR="005E099B" w:rsidRPr="001F3C53">
        <w:rPr>
          <w:rFonts w:ascii="Times New Roman" w:hAnsi="Times New Roman" w:cs="Times New Roman"/>
          <w:i/>
          <w:sz w:val="26"/>
          <w:szCs w:val="26"/>
        </w:rPr>
        <w:t>Личностные  базовые учебные действия</w:t>
      </w:r>
    </w:p>
    <w:p w:rsidR="005E099B" w:rsidRPr="001F3C53" w:rsidRDefault="005E099B" w:rsidP="00467312">
      <w:pPr>
        <w:pStyle w:val="a4"/>
        <w:numPr>
          <w:ilvl w:val="0"/>
          <w:numId w:val="3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 xml:space="preserve">развитие умения  выполнять правила,  принятые на занятии, в игре; </w:t>
      </w:r>
    </w:p>
    <w:p w:rsidR="005E099B" w:rsidRPr="001F3C53" w:rsidRDefault="005E099B" w:rsidP="00467312">
      <w:pPr>
        <w:pStyle w:val="a4"/>
        <w:numPr>
          <w:ilvl w:val="0"/>
          <w:numId w:val="3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 xml:space="preserve">творческая самореализация учащихся; </w:t>
      </w:r>
    </w:p>
    <w:p w:rsidR="005E099B" w:rsidRPr="001F3C53" w:rsidRDefault="005E099B" w:rsidP="00467312">
      <w:pPr>
        <w:pStyle w:val="a4"/>
        <w:numPr>
          <w:ilvl w:val="0"/>
          <w:numId w:val="36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F3C53">
        <w:rPr>
          <w:rFonts w:ascii="Times New Roman" w:eastAsia="Times New Roman" w:hAnsi="Times New Roman" w:cs="Times New Roman"/>
          <w:sz w:val="26"/>
          <w:szCs w:val="26"/>
        </w:rPr>
        <w:t>развитие способности к самооценке своих действий;</w:t>
      </w:r>
    </w:p>
    <w:p w:rsidR="005E099B" w:rsidRPr="001F3C53" w:rsidRDefault="00467312" w:rsidP="004673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i/>
          <w:sz w:val="26"/>
          <w:szCs w:val="26"/>
        </w:rPr>
        <w:tab/>
      </w:r>
      <w:r w:rsidR="005E099B" w:rsidRPr="001F3C53">
        <w:rPr>
          <w:rFonts w:ascii="Times New Roman" w:hAnsi="Times New Roman" w:cs="Times New Roman"/>
          <w:i/>
          <w:sz w:val="26"/>
          <w:szCs w:val="26"/>
        </w:rPr>
        <w:t>Регулятивные базовые учебные действия</w:t>
      </w:r>
    </w:p>
    <w:p w:rsidR="005E099B" w:rsidRPr="001F3C53" w:rsidRDefault="005E099B" w:rsidP="00467312">
      <w:pPr>
        <w:pStyle w:val="a4"/>
        <w:numPr>
          <w:ilvl w:val="0"/>
          <w:numId w:val="38"/>
        </w:numPr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>способность организовывать свою деятельность, определять ее цели и задачи, выбирать средства реализации цели и применять их на практике, оценивать достигнутые результаты;</w:t>
      </w:r>
    </w:p>
    <w:p w:rsidR="00467312" w:rsidRPr="001F3C53" w:rsidRDefault="00467312" w:rsidP="00467312">
      <w:pPr>
        <w:pStyle w:val="a4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1F3C53">
        <w:rPr>
          <w:rFonts w:ascii="Times New Roman" w:hAnsi="Times New Roman" w:cs="Times New Roman"/>
          <w:i/>
          <w:sz w:val="26"/>
          <w:szCs w:val="26"/>
        </w:rPr>
        <w:tab/>
      </w:r>
      <w:r w:rsidR="005E099B" w:rsidRPr="001F3C53">
        <w:rPr>
          <w:rFonts w:ascii="Times New Roman" w:hAnsi="Times New Roman" w:cs="Times New Roman"/>
          <w:i/>
          <w:sz w:val="26"/>
          <w:szCs w:val="26"/>
        </w:rPr>
        <w:t>Познавательные базовые учебные действия</w:t>
      </w:r>
    </w:p>
    <w:p w:rsidR="005E099B" w:rsidRPr="001F3C53" w:rsidRDefault="005E099B" w:rsidP="00467312">
      <w:pPr>
        <w:pStyle w:val="a4"/>
        <w:numPr>
          <w:ilvl w:val="0"/>
          <w:numId w:val="38"/>
        </w:numPr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lastRenderedPageBreak/>
        <w:t xml:space="preserve">развитие мыследеятельностных способностей (мышление, воображение, организацию действий, коммуникацию, рефлексию); </w:t>
      </w:r>
    </w:p>
    <w:p w:rsidR="005E099B" w:rsidRPr="001F3C53" w:rsidRDefault="005E099B" w:rsidP="00467312">
      <w:pPr>
        <w:pStyle w:val="a4"/>
        <w:numPr>
          <w:ilvl w:val="0"/>
          <w:numId w:val="38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>развитие процессов внимания, памяти, воображения.</w:t>
      </w:r>
    </w:p>
    <w:p w:rsidR="005E099B" w:rsidRPr="001F3C53" w:rsidRDefault="00467312" w:rsidP="004673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i/>
          <w:sz w:val="26"/>
          <w:szCs w:val="26"/>
        </w:rPr>
        <w:tab/>
      </w:r>
      <w:r w:rsidR="005E099B" w:rsidRPr="001F3C53">
        <w:rPr>
          <w:rFonts w:ascii="Times New Roman" w:hAnsi="Times New Roman" w:cs="Times New Roman"/>
          <w:i/>
          <w:sz w:val="26"/>
          <w:szCs w:val="26"/>
        </w:rPr>
        <w:t>Коммуникативные базовые учебные действия</w:t>
      </w:r>
    </w:p>
    <w:p w:rsidR="005E099B" w:rsidRPr="001F3C53" w:rsidRDefault="005E099B" w:rsidP="00467312">
      <w:pPr>
        <w:pStyle w:val="a4"/>
        <w:numPr>
          <w:ilvl w:val="0"/>
          <w:numId w:val="39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bCs/>
          <w:sz w:val="26"/>
          <w:szCs w:val="26"/>
        </w:rPr>
        <w:t xml:space="preserve">расширение круга общения, </w:t>
      </w:r>
      <w:r w:rsidRPr="001F3C53">
        <w:rPr>
          <w:rFonts w:ascii="Times New Roman" w:hAnsi="Times New Roman" w:cs="Times New Roman"/>
          <w:sz w:val="26"/>
          <w:szCs w:val="26"/>
        </w:rPr>
        <w:t xml:space="preserve">развитие навыков сотрудничества со взрослыми и сверстниками;  </w:t>
      </w:r>
    </w:p>
    <w:p w:rsidR="005E099B" w:rsidRPr="001F3C53" w:rsidRDefault="005E099B" w:rsidP="00467312">
      <w:pPr>
        <w:pStyle w:val="a4"/>
        <w:numPr>
          <w:ilvl w:val="0"/>
          <w:numId w:val="39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F3C53">
        <w:rPr>
          <w:rFonts w:ascii="Times New Roman" w:eastAsia="Times New Roman" w:hAnsi="Times New Roman" w:cs="Times New Roman"/>
          <w:sz w:val="26"/>
          <w:szCs w:val="26"/>
        </w:rPr>
        <w:t>формирование умения оформлять свои мысли в устной форме;</w:t>
      </w:r>
    </w:p>
    <w:p w:rsidR="005E099B" w:rsidRPr="001F3C53" w:rsidRDefault="005E099B" w:rsidP="00467312">
      <w:pPr>
        <w:pStyle w:val="a4"/>
        <w:numPr>
          <w:ilvl w:val="0"/>
          <w:numId w:val="39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>формирование умения слушать и слышать взрослого.</w:t>
      </w:r>
    </w:p>
    <w:p w:rsidR="00E61726" w:rsidRPr="001F3C53" w:rsidRDefault="00E61726" w:rsidP="0018344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E61726" w:rsidRPr="001F3C53" w:rsidRDefault="00DB73B5" w:rsidP="0018344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3C53">
        <w:rPr>
          <w:rFonts w:ascii="Times New Roman" w:hAnsi="Times New Roman" w:cs="Times New Roman"/>
          <w:b/>
          <w:sz w:val="26"/>
          <w:szCs w:val="26"/>
        </w:rPr>
        <w:t>ФОРМЫ АТТЕСТАЦИИ</w:t>
      </w:r>
    </w:p>
    <w:p w:rsidR="00E61726" w:rsidRPr="001F3C53" w:rsidRDefault="00E61726" w:rsidP="0018344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1726" w:rsidRPr="001F3C53" w:rsidRDefault="00E61726" w:rsidP="00183442">
      <w:pPr>
        <w:pStyle w:val="Default"/>
        <w:jc w:val="both"/>
        <w:rPr>
          <w:color w:val="auto"/>
          <w:sz w:val="26"/>
          <w:szCs w:val="26"/>
        </w:rPr>
      </w:pPr>
      <w:r w:rsidRPr="001F3C53">
        <w:rPr>
          <w:sz w:val="26"/>
          <w:szCs w:val="26"/>
        </w:rPr>
        <w:tab/>
        <w:t xml:space="preserve">Мониторинг освоения программы детьми предполагает следующие </w:t>
      </w:r>
      <w:r w:rsidRPr="001F3C53">
        <w:rPr>
          <w:b/>
          <w:sz w:val="26"/>
          <w:szCs w:val="26"/>
        </w:rPr>
        <w:t>формы:</w:t>
      </w:r>
      <w:r w:rsidRPr="001F3C53">
        <w:rPr>
          <w:b/>
          <w:bCs/>
          <w:color w:val="auto"/>
          <w:sz w:val="26"/>
          <w:szCs w:val="26"/>
        </w:rPr>
        <w:t xml:space="preserve"> </w:t>
      </w:r>
      <w:r w:rsidRPr="001F3C53">
        <w:rPr>
          <w:color w:val="auto"/>
          <w:sz w:val="26"/>
          <w:szCs w:val="26"/>
        </w:rPr>
        <w:t>рефлексия, обратная связь,</w:t>
      </w:r>
      <w:r w:rsidR="005C4BF3" w:rsidRPr="001F3C53">
        <w:rPr>
          <w:color w:val="auto"/>
          <w:sz w:val="26"/>
          <w:szCs w:val="26"/>
        </w:rPr>
        <w:t xml:space="preserve"> модели изделий, проект</w:t>
      </w:r>
      <w:r w:rsidRPr="001F3C53">
        <w:rPr>
          <w:sz w:val="26"/>
          <w:szCs w:val="26"/>
        </w:rPr>
        <w:t>.</w:t>
      </w:r>
    </w:p>
    <w:p w:rsidR="00317B17" w:rsidRPr="001F3C53" w:rsidRDefault="00317B17" w:rsidP="0018344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F115B0" w:rsidRPr="001F3C53" w:rsidRDefault="00CE20CC" w:rsidP="00183442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3C53">
        <w:rPr>
          <w:rFonts w:ascii="Times New Roman" w:hAnsi="Times New Roman" w:cs="Times New Roman"/>
          <w:b/>
          <w:sz w:val="26"/>
          <w:szCs w:val="26"/>
        </w:rPr>
        <w:t xml:space="preserve">СОДЕРЖАНИЕ ПРОГРАММЫ </w:t>
      </w:r>
    </w:p>
    <w:p w:rsidR="00F115B0" w:rsidRPr="001F3C53" w:rsidRDefault="00F115B0" w:rsidP="00183442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450E" w:rsidRPr="001F3C53" w:rsidRDefault="00D4450E" w:rsidP="00D4450E">
      <w:pPr>
        <w:pStyle w:val="a4"/>
        <w:jc w:val="both"/>
        <w:rPr>
          <w:rFonts w:ascii="Times New Roman" w:hAnsi="Times New Roman" w:cs="Times New Roman"/>
          <w:sz w:val="26"/>
          <w:szCs w:val="26"/>
          <w:lang w:bidi="ar-SA"/>
        </w:rPr>
      </w:pPr>
      <w:r w:rsidRPr="001F3C53">
        <w:rPr>
          <w:rFonts w:ascii="Times New Roman" w:hAnsi="Times New Roman" w:cs="Times New Roman"/>
          <w:sz w:val="26"/>
          <w:szCs w:val="26"/>
          <w:lang w:bidi="ar-SA"/>
        </w:rPr>
        <w:tab/>
      </w:r>
      <w:r w:rsidR="009C0D86" w:rsidRPr="001F3C53">
        <w:rPr>
          <w:rFonts w:ascii="Times New Roman" w:hAnsi="Times New Roman" w:cs="Times New Roman"/>
          <w:sz w:val="26"/>
          <w:szCs w:val="26"/>
          <w:lang w:bidi="ar-SA"/>
        </w:rPr>
        <w:t>Основные разделы программы</w:t>
      </w:r>
      <w:r w:rsidRPr="001F3C53">
        <w:rPr>
          <w:rFonts w:ascii="Times New Roman" w:hAnsi="Times New Roman" w:cs="Times New Roman"/>
          <w:sz w:val="26"/>
          <w:szCs w:val="26"/>
          <w:lang w:bidi="ar-SA"/>
        </w:rPr>
        <w:t xml:space="preserve">. </w:t>
      </w:r>
    </w:p>
    <w:p w:rsidR="00D4450E" w:rsidRPr="001F3C53" w:rsidRDefault="00D4450E" w:rsidP="00D4450E">
      <w:pPr>
        <w:pStyle w:val="a4"/>
        <w:jc w:val="both"/>
        <w:rPr>
          <w:rFonts w:ascii="Times New Roman" w:hAnsi="Times New Roman" w:cs="Times New Roman"/>
          <w:sz w:val="26"/>
          <w:szCs w:val="26"/>
          <w:lang w:bidi="ar-SA"/>
        </w:rPr>
      </w:pPr>
      <w:r w:rsidRPr="001F3C53">
        <w:rPr>
          <w:rFonts w:ascii="Times New Roman" w:hAnsi="Times New Roman" w:cs="Times New Roman"/>
          <w:b/>
          <w:sz w:val="26"/>
          <w:szCs w:val="26"/>
          <w:lang w:bidi="ar-SA"/>
        </w:rPr>
        <w:tab/>
      </w:r>
      <w:r w:rsidR="00D27C2F" w:rsidRPr="001F3C53">
        <w:rPr>
          <w:rFonts w:ascii="Times New Roman" w:hAnsi="Times New Roman" w:cs="Times New Roman"/>
          <w:b/>
          <w:sz w:val="26"/>
          <w:szCs w:val="26"/>
          <w:lang w:bidi="ar-SA"/>
        </w:rPr>
        <w:t xml:space="preserve">1. </w:t>
      </w:r>
      <w:r w:rsidR="009C0D86" w:rsidRPr="001F3C53">
        <w:rPr>
          <w:rFonts w:ascii="Times New Roman" w:hAnsi="Times New Roman" w:cs="Times New Roman"/>
          <w:b/>
          <w:sz w:val="26"/>
          <w:szCs w:val="26"/>
          <w:lang w:bidi="ar-SA"/>
        </w:rPr>
        <w:t>Введение в робототехнику</w:t>
      </w:r>
      <w:r w:rsidRPr="001F3C53">
        <w:rPr>
          <w:rFonts w:ascii="Times New Roman" w:hAnsi="Times New Roman" w:cs="Times New Roman"/>
          <w:sz w:val="26"/>
          <w:szCs w:val="26"/>
          <w:lang w:bidi="ar-SA"/>
        </w:rPr>
        <w:t xml:space="preserve"> </w:t>
      </w:r>
    </w:p>
    <w:p w:rsidR="00D4450E" w:rsidRPr="001F3C53" w:rsidRDefault="00D4450E" w:rsidP="00D4450E">
      <w:pPr>
        <w:pStyle w:val="a4"/>
        <w:jc w:val="both"/>
        <w:rPr>
          <w:rFonts w:ascii="Times New Roman" w:hAnsi="Times New Roman" w:cs="Times New Roman"/>
          <w:sz w:val="26"/>
          <w:szCs w:val="26"/>
          <w:lang w:bidi="ar-SA"/>
        </w:rPr>
      </w:pPr>
      <w:r w:rsidRPr="001F3C53">
        <w:rPr>
          <w:rFonts w:ascii="Times New Roman" w:hAnsi="Times New Roman" w:cs="Times New Roman"/>
          <w:sz w:val="26"/>
          <w:szCs w:val="26"/>
          <w:lang w:bidi="ar-SA"/>
        </w:rPr>
        <w:tab/>
      </w:r>
      <w:r w:rsidR="009C0D86" w:rsidRPr="001F3C53">
        <w:rPr>
          <w:rFonts w:ascii="Times New Roman" w:hAnsi="Times New Roman" w:cs="Times New Roman"/>
          <w:sz w:val="26"/>
          <w:szCs w:val="26"/>
          <w:lang w:bidi="ar-SA"/>
        </w:rPr>
        <w:t>Развитие науки робототехника в современном мире.</w:t>
      </w:r>
      <w:r w:rsidRPr="001F3C53">
        <w:rPr>
          <w:rFonts w:ascii="Times New Roman" w:hAnsi="Times New Roman" w:cs="Times New Roman"/>
          <w:sz w:val="26"/>
          <w:szCs w:val="26"/>
          <w:lang w:bidi="ar-SA"/>
        </w:rPr>
        <w:t xml:space="preserve"> </w:t>
      </w:r>
      <w:r w:rsidR="009C0D86" w:rsidRPr="001F3C53">
        <w:rPr>
          <w:rFonts w:ascii="Times New Roman" w:hAnsi="Times New Roman" w:cs="Times New Roman"/>
          <w:sz w:val="26"/>
          <w:szCs w:val="26"/>
          <w:lang w:bidi="ar-SA"/>
        </w:rPr>
        <w:t>Понятие</w:t>
      </w:r>
      <w:r w:rsidR="00EE1771">
        <w:rPr>
          <w:rFonts w:ascii="Times New Roman" w:hAnsi="Times New Roman" w:cs="Times New Roman"/>
          <w:sz w:val="26"/>
          <w:szCs w:val="26"/>
          <w:lang w:bidi="ar-SA"/>
        </w:rPr>
        <w:t xml:space="preserve"> </w:t>
      </w:r>
      <w:r w:rsidR="009C0D86" w:rsidRPr="001F3C53">
        <w:rPr>
          <w:rFonts w:ascii="Times New Roman" w:hAnsi="Times New Roman" w:cs="Times New Roman"/>
          <w:sz w:val="26"/>
          <w:szCs w:val="26"/>
          <w:lang w:bidi="ar-SA"/>
        </w:rPr>
        <w:t>«робот». Поколения роботов. Классификация роботов. Обратная и прямая связь. Датчики. Конструирование, моделирование и компьютерное управление в</w:t>
      </w:r>
      <w:r w:rsidRPr="001F3C53">
        <w:rPr>
          <w:rFonts w:ascii="Times New Roman" w:hAnsi="Times New Roman" w:cs="Times New Roman"/>
          <w:sz w:val="26"/>
          <w:szCs w:val="26"/>
          <w:lang w:bidi="ar-SA"/>
        </w:rPr>
        <w:t xml:space="preserve"> </w:t>
      </w:r>
      <w:r w:rsidR="009C0D86" w:rsidRPr="001F3C53">
        <w:rPr>
          <w:rFonts w:ascii="Times New Roman" w:hAnsi="Times New Roman" w:cs="Times New Roman"/>
          <w:sz w:val="26"/>
          <w:szCs w:val="26"/>
          <w:lang w:bidi="ar-SA"/>
        </w:rPr>
        <w:t xml:space="preserve">робототехнике. Использование компьютеров совместно с конструкторами. Датчики, сервоприводы, двигатели. Принципы составления программ управления. </w:t>
      </w:r>
    </w:p>
    <w:p w:rsidR="00D4450E" w:rsidRPr="001F3C53" w:rsidRDefault="00D4450E" w:rsidP="00D4450E">
      <w:pPr>
        <w:pStyle w:val="a4"/>
        <w:jc w:val="both"/>
        <w:rPr>
          <w:rFonts w:ascii="Times New Roman" w:hAnsi="Times New Roman" w:cs="Times New Roman"/>
          <w:sz w:val="26"/>
          <w:szCs w:val="26"/>
          <w:lang w:bidi="ar-SA"/>
        </w:rPr>
      </w:pPr>
    </w:p>
    <w:p w:rsidR="00D4450E" w:rsidRPr="001F3C53" w:rsidRDefault="00D4450E" w:rsidP="00D4450E">
      <w:pPr>
        <w:pStyle w:val="a4"/>
        <w:jc w:val="both"/>
        <w:rPr>
          <w:rFonts w:ascii="Times New Roman" w:hAnsi="Times New Roman" w:cs="Times New Roman"/>
          <w:sz w:val="26"/>
          <w:szCs w:val="26"/>
          <w:lang w:bidi="ar-SA"/>
        </w:rPr>
      </w:pPr>
      <w:r w:rsidRPr="001F3C53">
        <w:rPr>
          <w:rFonts w:ascii="Times New Roman" w:hAnsi="Times New Roman" w:cs="Times New Roman"/>
          <w:b/>
          <w:sz w:val="26"/>
          <w:szCs w:val="26"/>
          <w:lang w:bidi="ar-SA"/>
        </w:rPr>
        <w:tab/>
      </w:r>
      <w:r w:rsidR="00D27C2F" w:rsidRPr="001F3C53">
        <w:rPr>
          <w:rFonts w:ascii="Times New Roman" w:hAnsi="Times New Roman" w:cs="Times New Roman"/>
          <w:b/>
          <w:sz w:val="26"/>
          <w:szCs w:val="26"/>
          <w:lang w:bidi="ar-SA"/>
        </w:rPr>
        <w:t xml:space="preserve">2. </w:t>
      </w:r>
      <w:r w:rsidR="009C0D86" w:rsidRPr="001F3C53">
        <w:rPr>
          <w:rFonts w:ascii="Times New Roman" w:hAnsi="Times New Roman" w:cs="Times New Roman"/>
          <w:b/>
          <w:sz w:val="26"/>
          <w:szCs w:val="26"/>
          <w:lang w:bidi="ar-SA"/>
        </w:rPr>
        <w:t>Конструирование роботов</w:t>
      </w:r>
      <w:r w:rsidRPr="001F3C53">
        <w:rPr>
          <w:rFonts w:ascii="Times New Roman" w:hAnsi="Times New Roman" w:cs="Times New Roman"/>
          <w:sz w:val="26"/>
          <w:szCs w:val="26"/>
          <w:lang w:bidi="ar-SA"/>
        </w:rPr>
        <w:t xml:space="preserve"> </w:t>
      </w:r>
    </w:p>
    <w:p w:rsidR="00D4450E" w:rsidRPr="001F3C53" w:rsidRDefault="00D4450E" w:rsidP="00D4450E">
      <w:pPr>
        <w:pStyle w:val="a4"/>
        <w:jc w:val="both"/>
        <w:rPr>
          <w:rFonts w:ascii="Times New Roman" w:hAnsi="Times New Roman" w:cs="Times New Roman"/>
          <w:sz w:val="26"/>
          <w:szCs w:val="26"/>
          <w:lang w:bidi="ar-SA"/>
        </w:rPr>
      </w:pPr>
      <w:r w:rsidRPr="001F3C53">
        <w:rPr>
          <w:rFonts w:ascii="Times New Roman" w:hAnsi="Times New Roman" w:cs="Times New Roman"/>
          <w:sz w:val="26"/>
          <w:szCs w:val="26"/>
          <w:lang w:bidi="ar-SA"/>
        </w:rPr>
        <w:tab/>
      </w:r>
      <w:r w:rsidR="009C0D86" w:rsidRPr="001F3C53">
        <w:rPr>
          <w:rFonts w:ascii="Times New Roman" w:hAnsi="Times New Roman" w:cs="Times New Roman"/>
          <w:sz w:val="26"/>
          <w:szCs w:val="26"/>
          <w:lang w:bidi="ar-SA"/>
        </w:rPr>
        <w:t>Зубчатая, ременная и фрикционные передачи. Дифференциал. Кривошипно-шатунный механизм. Рычаг. Клин. Передаточные отношения.</w:t>
      </w:r>
      <w:r w:rsidR="00191EBE">
        <w:rPr>
          <w:rFonts w:ascii="Times New Roman" w:hAnsi="Times New Roman" w:cs="Times New Roman"/>
          <w:sz w:val="26"/>
          <w:szCs w:val="26"/>
          <w:lang w:bidi="ar-SA"/>
        </w:rPr>
        <w:t xml:space="preserve"> </w:t>
      </w:r>
      <w:r w:rsidR="009C0D86" w:rsidRPr="001F3C53">
        <w:rPr>
          <w:rFonts w:ascii="Times New Roman" w:hAnsi="Times New Roman" w:cs="Times New Roman"/>
          <w:sz w:val="26"/>
          <w:szCs w:val="26"/>
          <w:lang w:bidi="ar-SA"/>
        </w:rPr>
        <w:t>Основы и особенности конструирования роботов. Алгоритмы моделирования роботов. Стандартные модели и механизмы. Модель. Система. Детали механизмов и машин. Электропривод. Прочность. Аналоговые и цифровые датчики. Техническое задание и технический рисунок, конструкторская документация.</w:t>
      </w:r>
    </w:p>
    <w:p w:rsidR="00D4450E" w:rsidRPr="001F3C53" w:rsidRDefault="00D4450E" w:rsidP="00D4450E">
      <w:pPr>
        <w:pStyle w:val="a4"/>
        <w:jc w:val="both"/>
        <w:rPr>
          <w:rFonts w:ascii="Times New Roman" w:hAnsi="Times New Roman" w:cs="Times New Roman"/>
          <w:sz w:val="26"/>
          <w:szCs w:val="26"/>
          <w:lang w:bidi="ar-SA"/>
        </w:rPr>
      </w:pPr>
    </w:p>
    <w:p w:rsidR="00D4450E" w:rsidRPr="001F3C53" w:rsidRDefault="00D4450E" w:rsidP="00D4450E">
      <w:pPr>
        <w:pStyle w:val="a4"/>
        <w:jc w:val="both"/>
        <w:rPr>
          <w:rFonts w:ascii="Times New Roman" w:hAnsi="Times New Roman" w:cs="Times New Roman"/>
          <w:sz w:val="26"/>
          <w:szCs w:val="26"/>
          <w:lang w:bidi="ar-SA"/>
        </w:rPr>
      </w:pPr>
      <w:r w:rsidRPr="001F3C53">
        <w:rPr>
          <w:rFonts w:ascii="Times New Roman" w:hAnsi="Times New Roman" w:cs="Times New Roman"/>
          <w:sz w:val="26"/>
          <w:szCs w:val="26"/>
          <w:lang w:bidi="ar-SA"/>
        </w:rPr>
        <w:tab/>
      </w:r>
      <w:r w:rsidR="00D27C2F" w:rsidRPr="001F3C53">
        <w:rPr>
          <w:rFonts w:ascii="Times New Roman" w:hAnsi="Times New Roman" w:cs="Times New Roman"/>
          <w:b/>
          <w:sz w:val="26"/>
          <w:szCs w:val="26"/>
          <w:lang w:bidi="ar-SA"/>
        </w:rPr>
        <w:t>3.</w:t>
      </w:r>
      <w:r w:rsidR="00D27C2F" w:rsidRPr="001F3C53">
        <w:rPr>
          <w:rFonts w:ascii="Times New Roman" w:hAnsi="Times New Roman" w:cs="Times New Roman"/>
          <w:sz w:val="26"/>
          <w:szCs w:val="26"/>
          <w:lang w:bidi="ar-SA"/>
        </w:rPr>
        <w:t xml:space="preserve"> </w:t>
      </w:r>
      <w:r w:rsidR="009C0D86" w:rsidRPr="001F3C53">
        <w:rPr>
          <w:rFonts w:ascii="Times New Roman" w:hAnsi="Times New Roman" w:cs="Times New Roman"/>
          <w:b/>
          <w:sz w:val="26"/>
          <w:szCs w:val="26"/>
          <w:lang w:bidi="ar-SA"/>
        </w:rPr>
        <w:t>Выполнение индивидуальной или совместной работы.</w:t>
      </w:r>
      <w:r w:rsidRPr="001F3C53">
        <w:rPr>
          <w:rFonts w:ascii="Times New Roman" w:hAnsi="Times New Roman" w:cs="Times New Roman"/>
          <w:sz w:val="26"/>
          <w:szCs w:val="26"/>
          <w:lang w:bidi="ar-SA"/>
        </w:rPr>
        <w:t xml:space="preserve"> </w:t>
      </w:r>
    </w:p>
    <w:p w:rsidR="00D4450E" w:rsidRPr="001F3C53" w:rsidRDefault="00D4450E" w:rsidP="00D4450E">
      <w:pPr>
        <w:pStyle w:val="a4"/>
        <w:jc w:val="both"/>
        <w:rPr>
          <w:rFonts w:ascii="Times New Roman" w:hAnsi="Times New Roman" w:cs="Times New Roman"/>
          <w:sz w:val="26"/>
          <w:szCs w:val="26"/>
          <w:lang w:bidi="ar-SA"/>
        </w:rPr>
      </w:pPr>
      <w:r w:rsidRPr="001F3C53">
        <w:rPr>
          <w:rFonts w:ascii="Times New Roman" w:hAnsi="Times New Roman" w:cs="Times New Roman"/>
          <w:sz w:val="26"/>
          <w:szCs w:val="26"/>
          <w:lang w:bidi="ar-SA"/>
        </w:rPr>
        <w:tab/>
      </w:r>
      <w:r w:rsidR="009C0D86" w:rsidRPr="001F3C53">
        <w:rPr>
          <w:rFonts w:ascii="Times New Roman" w:hAnsi="Times New Roman" w:cs="Times New Roman"/>
          <w:sz w:val="26"/>
          <w:szCs w:val="26"/>
          <w:lang w:bidi="ar-SA"/>
        </w:rPr>
        <w:t>Каждый ученик или группа из двух-трех</w:t>
      </w:r>
      <w:r w:rsidRPr="001F3C53">
        <w:rPr>
          <w:rFonts w:ascii="Times New Roman" w:hAnsi="Times New Roman" w:cs="Times New Roman"/>
          <w:sz w:val="26"/>
          <w:szCs w:val="26"/>
          <w:lang w:bidi="ar-SA"/>
        </w:rPr>
        <w:t xml:space="preserve"> </w:t>
      </w:r>
      <w:r w:rsidR="009C0D86" w:rsidRPr="001F3C53">
        <w:rPr>
          <w:rFonts w:ascii="Times New Roman" w:hAnsi="Times New Roman" w:cs="Times New Roman"/>
          <w:sz w:val="26"/>
          <w:szCs w:val="26"/>
          <w:lang w:bidi="ar-SA"/>
        </w:rPr>
        <w:t>учащихся должны выполнить проект на заданную тему (или по выбору учащихся), в ходе работы над которым</w:t>
      </w:r>
      <w:r w:rsidRPr="001F3C53">
        <w:rPr>
          <w:rFonts w:ascii="Times New Roman" w:hAnsi="Times New Roman" w:cs="Times New Roman"/>
          <w:sz w:val="26"/>
          <w:szCs w:val="26"/>
          <w:lang w:bidi="ar-SA"/>
        </w:rPr>
        <w:t xml:space="preserve"> </w:t>
      </w:r>
      <w:r w:rsidR="009C0D86" w:rsidRPr="001F3C53">
        <w:rPr>
          <w:rFonts w:ascii="Times New Roman" w:hAnsi="Times New Roman" w:cs="Times New Roman"/>
          <w:sz w:val="26"/>
          <w:szCs w:val="26"/>
          <w:lang w:bidi="ar-SA"/>
        </w:rPr>
        <w:t>демонстрируется</w:t>
      </w:r>
      <w:r w:rsidRPr="001F3C53">
        <w:rPr>
          <w:rFonts w:ascii="Times New Roman" w:hAnsi="Times New Roman" w:cs="Times New Roman"/>
          <w:sz w:val="26"/>
          <w:szCs w:val="26"/>
          <w:lang w:bidi="ar-SA"/>
        </w:rPr>
        <w:t xml:space="preserve"> </w:t>
      </w:r>
      <w:r w:rsidR="009C0D86" w:rsidRPr="001F3C53">
        <w:rPr>
          <w:rFonts w:ascii="Times New Roman" w:hAnsi="Times New Roman" w:cs="Times New Roman"/>
          <w:sz w:val="26"/>
          <w:szCs w:val="26"/>
          <w:lang w:bidi="ar-SA"/>
        </w:rPr>
        <w:t>вся</w:t>
      </w:r>
      <w:r w:rsidRPr="001F3C53">
        <w:rPr>
          <w:rFonts w:ascii="Times New Roman" w:hAnsi="Times New Roman" w:cs="Times New Roman"/>
          <w:sz w:val="26"/>
          <w:szCs w:val="26"/>
          <w:lang w:bidi="ar-SA"/>
        </w:rPr>
        <w:t xml:space="preserve"> </w:t>
      </w:r>
      <w:r w:rsidR="009C0D86" w:rsidRPr="001F3C53">
        <w:rPr>
          <w:rFonts w:ascii="Times New Roman" w:hAnsi="Times New Roman" w:cs="Times New Roman"/>
          <w:sz w:val="26"/>
          <w:szCs w:val="26"/>
          <w:lang w:bidi="ar-SA"/>
        </w:rPr>
        <w:t>сумма</w:t>
      </w:r>
      <w:r w:rsidRPr="001F3C53">
        <w:rPr>
          <w:rFonts w:ascii="Times New Roman" w:hAnsi="Times New Roman" w:cs="Times New Roman"/>
          <w:sz w:val="26"/>
          <w:szCs w:val="26"/>
          <w:lang w:bidi="ar-SA"/>
        </w:rPr>
        <w:t xml:space="preserve"> </w:t>
      </w:r>
      <w:r w:rsidR="009C0D86" w:rsidRPr="001F3C53">
        <w:rPr>
          <w:rFonts w:ascii="Times New Roman" w:hAnsi="Times New Roman" w:cs="Times New Roman"/>
          <w:sz w:val="26"/>
          <w:szCs w:val="26"/>
          <w:lang w:bidi="ar-SA"/>
        </w:rPr>
        <w:t>знаний и практических навыков, полученных в ходе обучения.</w:t>
      </w:r>
      <w:r w:rsidRPr="001F3C53">
        <w:rPr>
          <w:rFonts w:ascii="Times New Roman" w:hAnsi="Times New Roman" w:cs="Times New Roman"/>
          <w:sz w:val="26"/>
          <w:szCs w:val="26"/>
          <w:lang w:bidi="ar-SA"/>
        </w:rPr>
        <w:t xml:space="preserve"> </w:t>
      </w:r>
    </w:p>
    <w:p w:rsidR="00D4450E" w:rsidRPr="001F3C53" w:rsidRDefault="00D4450E" w:rsidP="00D4450E">
      <w:pPr>
        <w:pStyle w:val="a4"/>
        <w:jc w:val="both"/>
        <w:rPr>
          <w:rFonts w:ascii="Times New Roman" w:hAnsi="Times New Roman" w:cs="Times New Roman"/>
          <w:sz w:val="26"/>
          <w:szCs w:val="26"/>
          <w:lang w:bidi="ar-SA"/>
        </w:rPr>
      </w:pPr>
      <w:r w:rsidRPr="001F3C53">
        <w:rPr>
          <w:rFonts w:ascii="Times New Roman" w:hAnsi="Times New Roman" w:cs="Times New Roman"/>
          <w:sz w:val="26"/>
          <w:szCs w:val="26"/>
          <w:lang w:bidi="ar-SA"/>
        </w:rPr>
        <w:tab/>
      </w:r>
      <w:r w:rsidR="009C0D86" w:rsidRPr="001F3C53">
        <w:rPr>
          <w:rFonts w:ascii="Times New Roman" w:hAnsi="Times New Roman" w:cs="Times New Roman"/>
          <w:sz w:val="26"/>
          <w:szCs w:val="26"/>
          <w:lang w:bidi="ar-SA"/>
        </w:rPr>
        <w:t>Проектная работа разбивается на следующие этапы:</w:t>
      </w:r>
      <w:r w:rsidRPr="001F3C53">
        <w:rPr>
          <w:rFonts w:ascii="Times New Roman" w:hAnsi="Times New Roman" w:cs="Times New Roman"/>
          <w:sz w:val="26"/>
          <w:szCs w:val="26"/>
          <w:lang w:bidi="ar-SA"/>
        </w:rPr>
        <w:t xml:space="preserve"> </w:t>
      </w:r>
    </w:p>
    <w:p w:rsidR="00D4450E" w:rsidRPr="001F3C53" w:rsidRDefault="00D4450E" w:rsidP="00D4450E">
      <w:pPr>
        <w:pStyle w:val="a4"/>
        <w:jc w:val="both"/>
        <w:rPr>
          <w:rFonts w:ascii="Times New Roman" w:hAnsi="Times New Roman" w:cs="Times New Roman"/>
          <w:sz w:val="26"/>
          <w:szCs w:val="26"/>
          <w:lang w:bidi="ar-SA"/>
        </w:rPr>
      </w:pPr>
      <w:r w:rsidRPr="001F3C53">
        <w:rPr>
          <w:rFonts w:ascii="Times New Roman" w:hAnsi="Times New Roman" w:cs="Times New Roman"/>
          <w:sz w:val="26"/>
          <w:szCs w:val="26"/>
          <w:lang w:bidi="ar-SA"/>
        </w:rPr>
        <w:tab/>
        <w:t xml:space="preserve">- </w:t>
      </w:r>
      <w:r w:rsidR="009C0D86" w:rsidRPr="001F3C53">
        <w:rPr>
          <w:rFonts w:ascii="Times New Roman" w:hAnsi="Times New Roman" w:cs="Times New Roman"/>
          <w:sz w:val="26"/>
          <w:szCs w:val="26"/>
          <w:lang w:bidi="ar-SA"/>
        </w:rPr>
        <w:t>пр</w:t>
      </w:r>
      <w:r w:rsidRPr="001F3C53">
        <w:rPr>
          <w:rFonts w:ascii="Times New Roman" w:hAnsi="Times New Roman" w:cs="Times New Roman"/>
          <w:sz w:val="26"/>
          <w:szCs w:val="26"/>
          <w:lang w:bidi="ar-SA"/>
        </w:rPr>
        <w:t>оект на бумаге (полное описание</w:t>
      </w:r>
      <w:r w:rsidR="009C0D86" w:rsidRPr="001F3C53">
        <w:rPr>
          <w:rFonts w:ascii="Times New Roman" w:hAnsi="Times New Roman" w:cs="Times New Roman"/>
          <w:sz w:val="26"/>
          <w:szCs w:val="26"/>
          <w:lang w:bidi="ar-SA"/>
        </w:rPr>
        <w:t>-техническое задание на проект).</w:t>
      </w:r>
    </w:p>
    <w:p w:rsidR="00F115B0" w:rsidRPr="001F3C53" w:rsidRDefault="00D4450E" w:rsidP="00D4450E">
      <w:pPr>
        <w:pStyle w:val="a4"/>
        <w:jc w:val="both"/>
        <w:rPr>
          <w:rFonts w:ascii="Times New Roman" w:hAnsi="Times New Roman" w:cs="Times New Roman"/>
          <w:sz w:val="26"/>
          <w:szCs w:val="26"/>
          <w:lang w:bidi="ar-SA"/>
        </w:rPr>
      </w:pPr>
      <w:r w:rsidRPr="001F3C53">
        <w:rPr>
          <w:rFonts w:ascii="Times New Roman" w:hAnsi="Times New Roman" w:cs="Times New Roman"/>
          <w:sz w:val="26"/>
          <w:szCs w:val="26"/>
          <w:lang w:bidi="ar-SA"/>
        </w:rPr>
        <w:tab/>
        <w:t xml:space="preserve">- </w:t>
      </w:r>
      <w:r w:rsidR="009C0D86" w:rsidRPr="001F3C53">
        <w:rPr>
          <w:rFonts w:ascii="Times New Roman" w:hAnsi="Times New Roman" w:cs="Times New Roman"/>
          <w:sz w:val="26"/>
          <w:szCs w:val="26"/>
          <w:lang w:bidi="ar-SA"/>
        </w:rPr>
        <w:t>компьютерная реализация проекта; выполняется учениками на нескольких занятиях; педагог контролирует процесс выполнения работы, отвечает на возникающие вопросы, консультирует.</w:t>
      </w:r>
    </w:p>
    <w:p w:rsidR="00D4450E" w:rsidRDefault="00D4450E" w:rsidP="00D4450E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7F7B04" w:rsidRDefault="007F7B04" w:rsidP="00D4450E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7F7B04" w:rsidRDefault="007F7B04" w:rsidP="00D4450E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7F7B04" w:rsidRDefault="007F7B04" w:rsidP="00D4450E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7F7B04" w:rsidRDefault="007F7B04" w:rsidP="00D4450E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7F7B04" w:rsidRPr="001F3C53" w:rsidRDefault="007F7B04" w:rsidP="00D4450E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bookmarkStart w:id="2" w:name="_GoBack"/>
      <w:bookmarkEnd w:id="2"/>
    </w:p>
    <w:p w:rsidR="00522836" w:rsidRPr="001F3C53" w:rsidRDefault="0079020B" w:rsidP="00183442">
      <w:pPr>
        <w:pStyle w:val="a4"/>
        <w:jc w:val="center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ТЕМАТИЧЕСКОЕ ПЛАНИРОВАНИЕ </w:t>
      </w:r>
    </w:p>
    <w:p w:rsidR="00522836" w:rsidRPr="001F3C53" w:rsidRDefault="00522836" w:rsidP="00183442">
      <w:pPr>
        <w:pStyle w:val="a4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4979"/>
        <w:gridCol w:w="2145"/>
        <w:gridCol w:w="1791"/>
      </w:tblGrid>
      <w:tr w:rsidR="001F3C53" w:rsidRPr="001F3C53" w:rsidTr="001F3C53">
        <w:tc>
          <w:tcPr>
            <w:tcW w:w="656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№ п.п.</w:t>
            </w:r>
          </w:p>
        </w:tc>
        <w:tc>
          <w:tcPr>
            <w:tcW w:w="4979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Тема занятия</w:t>
            </w:r>
          </w:p>
        </w:tc>
        <w:tc>
          <w:tcPr>
            <w:tcW w:w="2145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Количество часов</w:t>
            </w:r>
          </w:p>
        </w:tc>
        <w:tc>
          <w:tcPr>
            <w:tcW w:w="1791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Дата проведения</w:t>
            </w:r>
          </w:p>
        </w:tc>
      </w:tr>
      <w:tr w:rsidR="001F3C53" w:rsidRPr="001F3C53" w:rsidTr="001F3C53">
        <w:tc>
          <w:tcPr>
            <w:tcW w:w="656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979" w:type="dxa"/>
          </w:tcPr>
          <w:p w:rsidR="001F3C53" w:rsidRPr="001F3C53" w:rsidRDefault="001F3C53" w:rsidP="00F0786F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Вводное занятие. Инструктаж по технике безопасности. Обзор набора Lego WeDo 2.0</w:t>
            </w:r>
          </w:p>
        </w:tc>
        <w:tc>
          <w:tcPr>
            <w:tcW w:w="2145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1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3C53" w:rsidRPr="001F3C53" w:rsidTr="001F3C53">
        <w:tc>
          <w:tcPr>
            <w:tcW w:w="656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979" w:type="dxa"/>
          </w:tcPr>
          <w:p w:rsidR="001F3C53" w:rsidRPr="001F3C53" w:rsidRDefault="001F3C53" w:rsidP="00F0786F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eastAsia="Times New Roman" w:hAnsi="Times New Roman" w:cs="Times New Roman"/>
                <w:sz w:val="26"/>
                <w:szCs w:val="26"/>
              </w:rPr>
              <w:t>Робототехника. История робототехники. Основные определения.</w:t>
            </w:r>
          </w:p>
        </w:tc>
        <w:tc>
          <w:tcPr>
            <w:tcW w:w="2145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1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3C53" w:rsidRPr="001F3C53" w:rsidTr="001F3C53">
        <w:tc>
          <w:tcPr>
            <w:tcW w:w="656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979" w:type="dxa"/>
          </w:tcPr>
          <w:p w:rsidR="001F3C53" w:rsidRPr="001F3C53" w:rsidRDefault="001F3C53" w:rsidP="00F0786F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Классификация роботов по сферам применения: промышленная, экстремальная, военная.</w:t>
            </w:r>
          </w:p>
        </w:tc>
        <w:tc>
          <w:tcPr>
            <w:tcW w:w="2145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1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3C53" w:rsidRPr="001F3C53" w:rsidTr="001F3C53">
        <w:tc>
          <w:tcPr>
            <w:tcW w:w="656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979" w:type="dxa"/>
          </w:tcPr>
          <w:p w:rsidR="001F3C53" w:rsidRPr="001F3C53" w:rsidRDefault="001F3C53" w:rsidP="00F0786F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Роботы в быту. Роботы-игрушки. Участие роботов в социальных проектах. Практическое занятие </w:t>
            </w:r>
          </w:p>
        </w:tc>
        <w:tc>
          <w:tcPr>
            <w:tcW w:w="2145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1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3C53" w:rsidRPr="001F3C53" w:rsidTr="001F3C53">
        <w:tc>
          <w:tcPr>
            <w:tcW w:w="656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979" w:type="dxa"/>
          </w:tcPr>
          <w:p w:rsidR="001F3C53" w:rsidRPr="001F3C53" w:rsidRDefault="001F3C53" w:rsidP="00F0786F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Устройство компьютера. Практическое занятие</w:t>
            </w:r>
          </w:p>
        </w:tc>
        <w:tc>
          <w:tcPr>
            <w:tcW w:w="2145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1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3C53" w:rsidRPr="001F3C53" w:rsidTr="001F3C53">
        <w:tc>
          <w:tcPr>
            <w:tcW w:w="656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979" w:type="dxa"/>
          </w:tcPr>
          <w:p w:rsidR="001F3C53" w:rsidRPr="001F3C53" w:rsidRDefault="001F3C53" w:rsidP="00F0786F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eastAsia="Times New Roman" w:hAnsi="Times New Roman" w:cs="Times New Roman"/>
                <w:sz w:val="26"/>
                <w:szCs w:val="26"/>
              </w:rPr>
              <w:t>Роботы LEGO: от простейших моделей до программируемых. Практическое занятие</w:t>
            </w:r>
          </w:p>
        </w:tc>
        <w:tc>
          <w:tcPr>
            <w:tcW w:w="2145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1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3C53" w:rsidRPr="001F3C53" w:rsidTr="001F3C53">
        <w:tc>
          <w:tcPr>
            <w:tcW w:w="656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979" w:type="dxa"/>
          </w:tcPr>
          <w:p w:rsidR="001F3C53" w:rsidRPr="001F3C53" w:rsidRDefault="001F3C53" w:rsidP="00F0786F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eastAsia="Times New Roman" w:hAnsi="Times New Roman" w:cs="Times New Roman"/>
                <w:sz w:val="26"/>
                <w:szCs w:val="26"/>
              </w:rPr>
              <w:t>Как работать с инструкцией. Проектирование моделей-роботов. Символы. Терминология.</w:t>
            </w:r>
          </w:p>
        </w:tc>
        <w:tc>
          <w:tcPr>
            <w:tcW w:w="2145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1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3C53" w:rsidRPr="001F3C53" w:rsidTr="001F3C53">
        <w:tc>
          <w:tcPr>
            <w:tcW w:w="656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979" w:type="dxa"/>
          </w:tcPr>
          <w:p w:rsidR="001F3C53" w:rsidRPr="001F3C53" w:rsidRDefault="001F3C53" w:rsidP="00F0786F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Основы программирования в LEGO WeDo 2.0. Практическое занятие</w:t>
            </w:r>
          </w:p>
        </w:tc>
        <w:tc>
          <w:tcPr>
            <w:tcW w:w="2145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1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3C53" w:rsidRPr="001F3C53" w:rsidTr="001F3C53">
        <w:tc>
          <w:tcPr>
            <w:tcW w:w="656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4979" w:type="dxa"/>
          </w:tcPr>
          <w:p w:rsidR="001F3C53" w:rsidRPr="001F3C53" w:rsidRDefault="001F3C53" w:rsidP="00F0786F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 xml:space="preserve">Блоки программирования. Практическое занятие </w:t>
            </w:r>
          </w:p>
        </w:tc>
        <w:tc>
          <w:tcPr>
            <w:tcW w:w="2145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1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3C53" w:rsidRPr="001F3C53" w:rsidTr="001F3C53">
        <w:tc>
          <w:tcPr>
            <w:tcW w:w="656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4979" w:type="dxa"/>
          </w:tcPr>
          <w:p w:rsidR="001F3C53" w:rsidRPr="001F3C53" w:rsidRDefault="001F3C53" w:rsidP="00F0786F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Смартхаб. Мотор. Датчик движения. Датчик наклона. Сборка и программирование модели «Майло»</w:t>
            </w:r>
          </w:p>
        </w:tc>
        <w:tc>
          <w:tcPr>
            <w:tcW w:w="2145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1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3C53" w:rsidRPr="001F3C53" w:rsidTr="001F3C53">
        <w:tc>
          <w:tcPr>
            <w:tcW w:w="656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4979" w:type="dxa"/>
          </w:tcPr>
          <w:p w:rsidR="001F3C53" w:rsidRPr="001F3C53" w:rsidRDefault="001F3C53" w:rsidP="00F0786F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Сборка и программирование модели «Обезьянка барабанщица» (или «Голодный аллигатор»)</w:t>
            </w:r>
          </w:p>
        </w:tc>
        <w:tc>
          <w:tcPr>
            <w:tcW w:w="2145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1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3C53" w:rsidRPr="001F3C53" w:rsidTr="001F3C53">
        <w:tc>
          <w:tcPr>
            <w:tcW w:w="656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4979" w:type="dxa"/>
          </w:tcPr>
          <w:p w:rsidR="001F3C53" w:rsidRPr="001F3C53" w:rsidRDefault="001F3C53" w:rsidP="00F0786F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Сборка и программирование модели «Танцующие птицы» (или «Рычащий лев»)</w:t>
            </w:r>
          </w:p>
        </w:tc>
        <w:tc>
          <w:tcPr>
            <w:tcW w:w="2145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1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3C53" w:rsidRPr="001F3C53" w:rsidTr="001F3C53">
        <w:tc>
          <w:tcPr>
            <w:tcW w:w="656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4979" w:type="dxa"/>
          </w:tcPr>
          <w:p w:rsidR="001F3C53" w:rsidRPr="001F3C53" w:rsidRDefault="001F3C53" w:rsidP="00F0786F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Сборка и программирование модели «Непотопляемый парусник»</w:t>
            </w:r>
          </w:p>
        </w:tc>
        <w:tc>
          <w:tcPr>
            <w:tcW w:w="2145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1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3C53" w:rsidRPr="001F3C53" w:rsidTr="001F3C53">
        <w:tc>
          <w:tcPr>
            <w:tcW w:w="656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4979" w:type="dxa"/>
          </w:tcPr>
          <w:p w:rsidR="001F3C53" w:rsidRPr="001F3C53" w:rsidRDefault="001F3C53" w:rsidP="00F0786F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Сборка и программирование модели «Нападающий» (или «Вратарь»)</w:t>
            </w:r>
          </w:p>
        </w:tc>
        <w:tc>
          <w:tcPr>
            <w:tcW w:w="2145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1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3C53" w:rsidRPr="001F3C53" w:rsidTr="001F3C53">
        <w:tc>
          <w:tcPr>
            <w:tcW w:w="656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4979" w:type="dxa"/>
          </w:tcPr>
          <w:p w:rsidR="001F3C53" w:rsidRPr="001F3C53" w:rsidRDefault="001F3C53" w:rsidP="00F0786F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Сборка и программирование модели «Робот тягач»</w:t>
            </w:r>
          </w:p>
        </w:tc>
        <w:tc>
          <w:tcPr>
            <w:tcW w:w="2145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1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3C53" w:rsidRPr="001F3C53" w:rsidTr="001F3C53">
        <w:tc>
          <w:tcPr>
            <w:tcW w:w="656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4979" w:type="dxa"/>
          </w:tcPr>
          <w:p w:rsidR="001F3C53" w:rsidRPr="001F3C53" w:rsidRDefault="001F3C53" w:rsidP="00F0786F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Сборка и программирование модели «Вездеход»</w:t>
            </w:r>
          </w:p>
        </w:tc>
        <w:tc>
          <w:tcPr>
            <w:tcW w:w="2145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1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3C53" w:rsidRPr="001F3C53" w:rsidTr="001F3C53">
        <w:tc>
          <w:tcPr>
            <w:tcW w:w="656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4979" w:type="dxa"/>
          </w:tcPr>
          <w:p w:rsidR="001F3C53" w:rsidRPr="001F3C53" w:rsidRDefault="001F3C53" w:rsidP="00F0786F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Сборка и программирование модели «Динозавр»</w:t>
            </w:r>
          </w:p>
        </w:tc>
        <w:tc>
          <w:tcPr>
            <w:tcW w:w="2145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1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3C53" w:rsidRPr="001F3C53" w:rsidTr="001F3C53">
        <w:tc>
          <w:tcPr>
            <w:tcW w:w="656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4979" w:type="dxa"/>
          </w:tcPr>
          <w:p w:rsidR="001F3C53" w:rsidRPr="001F3C53" w:rsidRDefault="001F3C53" w:rsidP="00F0786F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Сборка и программирование модели «Cпирограф»</w:t>
            </w:r>
          </w:p>
        </w:tc>
        <w:tc>
          <w:tcPr>
            <w:tcW w:w="2145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1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3C53" w:rsidRPr="001F3C53" w:rsidTr="001F3C53">
        <w:tc>
          <w:tcPr>
            <w:tcW w:w="656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19</w:t>
            </w:r>
          </w:p>
        </w:tc>
        <w:tc>
          <w:tcPr>
            <w:tcW w:w="4979" w:type="dxa"/>
          </w:tcPr>
          <w:p w:rsidR="001F3C53" w:rsidRPr="001F3C53" w:rsidRDefault="001F3C53" w:rsidP="00F0786F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Сборка и программирование модели «Конек-Горбунок»</w:t>
            </w:r>
          </w:p>
        </w:tc>
        <w:tc>
          <w:tcPr>
            <w:tcW w:w="2145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1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3C53" w:rsidRPr="001F3C53" w:rsidTr="001F3C53">
        <w:tc>
          <w:tcPr>
            <w:tcW w:w="656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4979" w:type="dxa"/>
          </w:tcPr>
          <w:p w:rsidR="001F3C53" w:rsidRPr="001F3C53" w:rsidRDefault="001F3C53" w:rsidP="00F0786F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Сборка и программирование модели «Гоночная машина»</w:t>
            </w:r>
          </w:p>
        </w:tc>
        <w:tc>
          <w:tcPr>
            <w:tcW w:w="2145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1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3C53" w:rsidRPr="001F3C53" w:rsidTr="001F3C53">
        <w:tc>
          <w:tcPr>
            <w:tcW w:w="656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4979" w:type="dxa"/>
          </w:tcPr>
          <w:p w:rsidR="001F3C53" w:rsidRPr="001F3C53" w:rsidRDefault="001F3C53" w:rsidP="00F0786F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Проведение соревнований гоночных моделей</w:t>
            </w:r>
          </w:p>
        </w:tc>
        <w:tc>
          <w:tcPr>
            <w:tcW w:w="2145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1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3C53" w:rsidRPr="001F3C53" w:rsidTr="001F3C53">
        <w:tc>
          <w:tcPr>
            <w:tcW w:w="656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4979" w:type="dxa"/>
          </w:tcPr>
          <w:p w:rsidR="001F3C53" w:rsidRPr="001F3C53" w:rsidRDefault="001F3C53" w:rsidP="00F0786F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Сборка и программирование модели «Джип»</w:t>
            </w:r>
          </w:p>
        </w:tc>
        <w:tc>
          <w:tcPr>
            <w:tcW w:w="2145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1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3C53" w:rsidRPr="001F3C53" w:rsidTr="001F3C53">
        <w:tc>
          <w:tcPr>
            <w:tcW w:w="656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4979" w:type="dxa"/>
          </w:tcPr>
          <w:p w:rsidR="001F3C53" w:rsidRPr="001F3C53" w:rsidRDefault="001F3C53" w:rsidP="00F0786F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Сборка и программирование модели «Робот сумоист». Управление с кнопки.</w:t>
            </w:r>
          </w:p>
        </w:tc>
        <w:tc>
          <w:tcPr>
            <w:tcW w:w="2145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1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3C53" w:rsidRPr="001F3C53" w:rsidTr="001F3C53">
        <w:tc>
          <w:tcPr>
            <w:tcW w:w="656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4979" w:type="dxa"/>
          </w:tcPr>
          <w:p w:rsidR="001F3C53" w:rsidRPr="001F3C53" w:rsidRDefault="001F3C53" w:rsidP="00F0786F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Проведение состязаний по сумо среди роботов</w:t>
            </w:r>
          </w:p>
        </w:tc>
        <w:tc>
          <w:tcPr>
            <w:tcW w:w="2145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1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3C53" w:rsidRPr="001F3C53" w:rsidTr="001F3C53">
        <w:tc>
          <w:tcPr>
            <w:tcW w:w="656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4979" w:type="dxa"/>
          </w:tcPr>
          <w:p w:rsidR="001F3C53" w:rsidRPr="001F3C53" w:rsidRDefault="001F3C53" w:rsidP="00F0786F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Сборка и программирование модели «Робот сумоист 2.0». Управление от джойстика.</w:t>
            </w:r>
          </w:p>
        </w:tc>
        <w:tc>
          <w:tcPr>
            <w:tcW w:w="2145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1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3C53" w:rsidRPr="001F3C53" w:rsidTr="001F3C53">
        <w:tc>
          <w:tcPr>
            <w:tcW w:w="656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4979" w:type="dxa"/>
          </w:tcPr>
          <w:p w:rsidR="001F3C53" w:rsidRPr="001F3C53" w:rsidRDefault="001F3C53" w:rsidP="00F0786F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Проведение состязаний по сумо среди роботов</w:t>
            </w:r>
          </w:p>
        </w:tc>
        <w:tc>
          <w:tcPr>
            <w:tcW w:w="2145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1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3C53" w:rsidRPr="001F3C53" w:rsidTr="001F3C53">
        <w:tc>
          <w:tcPr>
            <w:tcW w:w="656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4979" w:type="dxa"/>
          </w:tcPr>
          <w:p w:rsidR="001F3C53" w:rsidRPr="001F3C53" w:rsidRDefault="001F3C53" w:rsidP="00F0786F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Сборка и программирование модели «Самолетная катапульта»</w:t>
            </w:r>
          </w:p>
        </w:tc>
        <w:tc>
          <w:tcPr>
            <w:tcW w:w="2145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1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3C53" w:rsidRPr="001F3C53" w:rsidTr="001F3C53">
        <w:tc>
          <w:tcPr>
            <w:tcW w:w="656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4979" w:type="dxa"/>
          </w:tcPr>
          <w:p w:rsidR="001F3C53" w:rsidRPr="001F3C53" w:rsidRDefault="001F3C53" w:rsidP="00F0786F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Конкурс конструкторских идей. Создание и программирование собственных механизмов и моделей с помощью набора </w:t>
            </w: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LEGO WeDo 2.0</w:t>
            </w:r>
          </w:p>
        </w:tc>
        <w:tc>
          <w:tcPr>
            <w:tcW w:w="2145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1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3C53" w:rsidRPr="001F3C53" w:rsidTr="001F3C53">
        <w:tc>
          <w:tcPr>
            <w:tcW w:w="656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4979" w:type="dxa"/>
          </w:tcPr>
          <w:p w:rsidR="001F3C53" w:rsidRPr="001F3C53" w:rsidRDefault="001F3C53" w:rsidP="00F0786F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Конкурс конструкторских идей. Создание и программирование собственных механизмов и моделей с помощью набора </w:t>
            </w: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LEGO WeDo 2.0</w:t>
            </w:r>
          </w:p>
        </w:tc>
        <w:tc>
          <w:tcPr>
            <w:tcW w:w="2145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1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3C53" w:rsidRPr="001F3C53" w:rsidTr="001F3C53">
        <w:tc>
          <w:tcPr>
            <w:tcW w:w="656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4979" w:type="dxa"/>
          </w:tcPr>
          <w:p w:rsidR="001F3C53" w:rsidRPr="001F3C53" w:rsidRDefault="001F3C53" w:rsidP="00F0786F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Итоговое занятие. Рефлексия. Получение обратной связи.</w:t>
            </w:r>
          </w:p>
        </w:tc>
        <w:tc>
          <w:tcPr>
            <w:tcW w:w="2145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3C5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1" w:type="dxa"/>
          </w:tcPr>
          <w:p w:rsidR="001F3C53" w:rsidRPr="001F3C53" w:rsidRDefault="001F3C53" w:rsidP="00F0786F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22836" w:rsidRPr="001F3C53" w:rsidRDefault="00522836" w:rsidP="00183442">
      <w:pPr>
        <w:pStyle w:val="a4"/>
        <w:jc w:val="center"/>
        <w:rPr>
          <w:rFonts w:ascii="Times New Roman" w:hAnsi="Times New Roman" w:cs="Times New Roman"/>
          <w:sz w:val="26"/>
          <w:szCs w:val="26"/>
        </w:rPr>
      </w:pPr>
    </w:p>
    <w:p w:rsidR="004A4898" w:rsidRPr="001F3C53" w:rsidRDefault="003E4FDC" w:rsidP="00183442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3C53">
        <w:rPr>
          <w:rFonts w:ascii="Times New Roman" w:hAnsi="Times New Roman" w:cs="Times New Roman"/>
          <w:b/>
          <w:sz w:val="26"/>
          <w:szCs w:val="26"/>
        </w:rPr>
        <w:t xml:space="preserve">ОПИСАНИЕ УЧЕБНО-МЕТОДИЧЕСКОГО И </w:t>
      </w:r>
    </w:p>
    <w:p w:rsidR="005815F2" w:rsidRPr="001F3C53" w:rsidRDefault="003E4FDC" w:rsidP="00183442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3C53">
        <w:rPr>
          <w:rFonts w:ascii="Times New Roman" w:hAnsi="Times New Roman" w:cs="Times New Roman"/>
          <w:b/>
          <w:sz w:val="26"/>
          <w:szCs w:val="26"/>
        </w:rPr>
        <w:t>МАТЕРИАЛЬНО-ТЕХНИЧЕСКОГО</w:t>
      </w:r>
    </w:p>
    <w:p w:rsidR="005815F2" w:rsidRDefault="003E4FDC" w:rsidP="004A4898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3C53">
        <w:rPr>
          <w:rFonts w:ascii="Times New Roman" w:hAnsi="Times New Roman" w:cs="Times New Roman"/>
          <w:b/>
          <w:sz w:val="26"/>
          <w:szCs w:val="26"/>
        </w:rPr>
        <w:t>ОБЕСПЕЧЕНИЯ ОБРАЗОВАТЕЛЬНОГО ПРОЦЕССА</w:t>
      </w:r>
    </w:p>
    <w:p w:rsidR="007B132B" w:rsidRPr="001F3C53" w:rsidRDefault="007B132B" w:rsidP="004A4898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F6A37" w:rsidRPr="000830E0" w:rsidRDefault="001F6A37" w:rsidP="001F6A37">
      <w:pPr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811627">
        <w:rPr>
          <w:rFonts w:ascii="Times New Roman" w:hAnsi="Times New Roman" w:cs="Times New Roman"/>
          <w:i/>
          <w:sz w:val="26"/>
          <w:szCs w:val="26"/>
        </w:rPr>
        <w:t>Методическое обеспечение:</w:t>
      </w:r>
    </w:p>
    <w:p w:rsidR="001F6A37" w:rsidRDefault="001F6A37" w:rsidP="001F6A37">
      <w:pPr>
        <w:pStyle w:val="a4"/>
        <w:numPr>
          <w:ilvl w:val="0"/>
          <w:numId w:val="40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Ноутбуки с предустановленной операционной системой - 13 шт.</w:t>
      </w:r>
    </w:p>
    <w:p w:rsidR="001F6A37" w:rsidRPr="009B0F6C" w:rsidRDefault="001F6A37" w:rsidP="001F6A37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9B0F6C">
        <w:rPr>
          <w:rFonts w:ascii="Times New Roman" w:hAnsi="Times New Roman" w:cs="Times New Roman"/>
          <w:sz w:val="26"/>
          <w:szCs w:val="26"/>
        </w:rPr>
        <w:t>Наборы конструкторов:</w:t>
      </w:r>
    </w:p>
    <w:p w:rsidR="001F6A37" w:rsidRPr="009B0F6C" w:rsidRDefault="001F6A37" w:rsidP="001F6A37">
      <w:pPr>
        <w:widowControl/>
        <w:numPr>
          <w:ilvl w:val="0"/>
          <w:numId w:val="41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базовый набор</w:t>
      </w:r>
      <w:r w:rsidRPr="009B0F6C">
        <w:rPr>
          <w:rFonts w:ascii="Times New Roman" w:hAnsi="Times New Roman" w:cs="Times New Roman"/>
          <w:sz w:val="26"/>
          <w:szCs w:val="26"/>
        </w:rPr>
        <w:t xml:space="preserve"> </w:t>
      </w:r>
      <w:r w:rsidRPr="009B0F6C">
        <w:rPr>
          <w:rFonts w:ascii="Times New Roman" w:hAnsi="Times New Roman" w:cs="Times New Roman"/>
          <w:sz w:val="26"/>
          <w:szCs w:val="26"/>
          <w:lang w:val="en-US"/>
        </w:rPr>
        <w:t>LEGO</w:t>
      </w:r>
      <w:r w:rsidRPr="009B0F6C">
        <w:rPr>
          <w:rFonts w:ascii="Times New Roman" w:hAnsi="Times New Roman" w:cs="Times New Roman"/>
          <w:sz w:val="26"/>
          <w:szCs w:val="26"/>
        </w:rPr>
        <w:t xml:space="preserve">® </w:t>
      </w:r>
      <w:r w:rsidRPr="009B0F6C">
        <w:rPr>
          <w:rFonts w:ascii="Times New Roman" w:hAnsi="Times New Roman" w:cs="Times New Roman"/>
          <w:sz w:val="26"/>
          <w:szCs w:val="26"/>
          <w:lang w:val="en-US"/>
        </w:rPr>
        <w:t>WeDo</w:t>
      </w:r>
      <w:r>
        <w:rPr>
          <w:rFonts w:ascii="Times New Roman" w:hAnsi="Times New Roman" w:cs="Times New Roman"/>
          <w:sz w:val="26"/>
          <w:szCs w:val="26"/>
        </w:rPr>
        <w:t xml:space="preserve">™ </w:t>
      </w:r>
      <w:r w:rsidRPr="009B0F6C">
        <w:rPr>
          <w:rFonts w:ascii="Times New Roman" w:hAnsi="Times New Roman" w:cs="Times New Roman"/>
          <w:sz w:val="26"/>
          <w:szCs w:val="26"/>
        </w:rPr>
        <w:t>-  1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9B0F6C">
        <w:rPr>
          <w:rFonts w:ascii="Times New Roman" w:hAnsi="Times New Roman" w:cs="Times New Roman"/>
          <w:sz w:val="26"/>
          <w:szCs w:val="26"/>
        </w:rPr>
        <w:t xml:space="preserve"> шт.;</w:t>
      </w:r>
    </w:p>
    <w:p w:rsidR="001F6A37" w:rsidRDefault="001F6A37" w:rsidP="001F6A37">
      <w:pPr>
        <w:widowControl/>
        <w:numPr>
          <w:ilvl w:val="0"/>
          <w:numId w:val="41"/>
        </w:num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базовый</w:t>
      </w:r>
      <w:r w:rsidRPr="009B0F6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9B0F6C">
        <w:rPr>
          <w:rFonts w:ascii="Times New Roman" w:hAnsi="Times New Roman" w:cs="Times New Roman"/>
          <w:sz w:val="26"/>
          <w:szCs w:val="26"/>
        </w:rPr>
        <w:t>набор</w:t>
      </w:r>
      <w:r w:rsidRPr="009B0F6C">
        <w:rPr>
          <w:rFonts w:ascii="Times New Roman" w:hAnsi="Times New Roman" w:cs="Times New Roman"/>
          <w:sz w:val="26"/>
          <w:szCs w:val="26"/>
          <w:lang w:val="en-US"/>
        </w:rPr>
        <w:t xml:space="preserve"> LEGO Education WeDo – 1</w:t>
      </w:r>
      <w:r w:rsidRPr="004378F8">
        <w:rPr>
          <w:rFonts w:ascii="Times New Roman" w:hAnsi="Times New Roman" w:cs="Times New Roman"/>
          <w:sz w:val="26"/>
          <w:szCs w:val="26"/>
          <w:lang w:val="en-US"/>
        </w:rPr>
        <w:t xml:space="preserve">3 </w:t>
      </w:r>
      <w:r w:rsidRPr="009B0F6C">
        <w:rPr>
          <w:rFonts w:ascii="Times New Roman" w:hAnsi="Times New Roman" w:cs="Times New Roman"/>
          <w:sz w:val="26"/>
          <w:szCs w:val="26"/>
        </w:rPr>
        <w:t>шт</w:t>
      </w:r>
      <w:r>
        <w:rPr>
          <w:rFonts w:ascii="Times New Roman" w:hAnsi="Times New Roman" w:cs="Times New Roman"/>
          <w:sz w:val="26"/>
          <w:szCs w:val="26"/>
          <w:lang w:val="en-US"/>
        </w:rPr>
        <w:t>;</w:t>
      </w:r>
    </w:p>
    <w:p w:rsidR="001F6A37" w:rsidRPr="00024600" w:rsidRDefault="001F6A37" w:rsidP="001F6A37">
      <w:pPr>
        <w:widowControl/>
        <w:numPr>
          <w:ilvl w:val="0"/>
          <w:numId w:val="4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4E4DE2">
        <w:rPr>
          <w:rFonts w:ascii="Times New Roman" w:hAnsi="Times New Roman" w:cs="Times New Roman"/>
          <w:sz w:val="26"/>
          <w:szCs w:val="26"/>
        </w:rPr>
        <w:t xml:space="preserve">ресурсный набор по робототехнике </w:t>
      </w:r>
      <w:r w:rsidRPr="004E4DE2">
        <w:rPr>
          <w:rFonts w:ascii="Times New Roman" w:eastAsia="Times New Roman" w:hAnsi="Times New Roman" w:cs="Times New Roman"/>
          <w:sz w:val="26"/>
          <w:szCs w:val="26"/>
        </w:rPr>
        <w:t>(возраст: с 7 лет) – 6 шт.</w:t>
      </w:r>
    </w:p>
    <w:p w:rsidR="001F6A37" w:rsidRPr="00024600" w:rsidRDefault="001F6A37" w:rsidP="001F6A37">
      <w:pPr>
        <w:widowControl/>
        <w:numPr>
          <w:ilvl w:val="0"/>
          <w:numId w:val="4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4E4DE2">
        <w:rPr>
          <w:rFonts w:ascii="Times New Roman" w:hAnsi="Times New Roman" w:cs="Times New Roman"/>
          <w:sz w:val="26"/>
          <w:szCs w:val="26"/>
        </w:rPr>
        <w:t xml:space="preserve">ресурсный набор по робототехнике </w:t>
      </w:r>
      <w:r>
        <w:rPr>
          <w:rFonts w:ascii="Times New Roman" w:eastAsia="Times New Roman" w:hAnsi="Times New Roman" w:cs="Times New Roman"/>
          <w:sz w:val="26"/>
          <w:szCs w:val="26"/>
        </w:rPr>
        <w:t>(возраст: с 10</w:t>
      </w:r>
      <w:r w:rsidRPr="004E4DE2">
        <w:rPr>
          <w:rFonts w:ascii="Times New Roman" w:eastAsia="Times New Roman" w:hAnsi="Times New Roman" w:cs="Times New Roman"/>
          <w:sz w:val="26"/>
          <w:szCs w:val="26"/>
        </w:rPr>
        <w:t xml:space="preserve"> лет) – 6 шт.</w:t>
      </w:r>
    </w:p>
    <w:p w:rsidR="001F6A37" w:rsidRPr="00024600" w:rsidRDefault="001F6A37" w:rsidP="001F6A37">
      <w:pPr>
        <w:widowControl/>
        <w:numPr>
          <w:ilvl w:val="0"/>
          <w:numId w:val="4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24600">
        <w:rPr>
          <w:rFonts w:ascii="Times New Roman" w:eastAsia="Times New Roman" w:hAnsi="Times New Roman" w:cs="Times New Roman"/>
          <w:sz w:val="26"/>
          <w:szCs w:val="26"/>
        </w:rPr>
        <w:t>комплект полей с соревновательными элементами – 6 шт.</w:t>
      </w:r>
    </w:p>
    <w:p w:rsidR="001F6A37" w:rsidRPr="004E4DE2" w:rsidRDefault="001F6A37" w:rsidP="001F6A37">
      <w:pPr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1F6A37" w:rsidRDefault="001F6A37" w:rsidP="001F6A37">
      <w:pPr>
        <w:widowControl/>
        <w:numPr>
          <w:ilvl w:val="0"/>
          <w:numId w:val="4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9B0F6C">
        <w:rPr>
          <w:rFonts w:ascii="Times New Roman" w:hAnsi="Times New Roman" w:cs="Times New Roman"/>
          <w:sz w:val="26"/>
          <w:szCs w:val="26"/>
        </w:rPr>
        <w:t xml:space="preserve">Программное обеспечение </w:t>
      </w:r>
      <w:r>
        <w:rPr>
          <w:rFonts w:ascii="Times New Roman" w:hAnsi="Times New Roman" w:cs="Times New Roman"/>
          <w:sz w:val="26"/>
          <w:szCs w:val="26"/>
        </w:rPr>
        <w:t>– 1 шт.</w:t>
      </w:r>
      <w:r w:rsidRPr="009B0F6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F6A37" w:rsidRPr="009B0F6C" w:rsidRDefault="001F6A37" w:rsidP="001F6A37">
      <w:pPr>
        <w:widowControl/>
        <w:numPr>
          <w:ilvl w:val="0"/>
          <w:numId w:val="4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9B0F6C">
        <w:rPr>
          <w:rFonts w:ascii="Times New Roman" w:hAnsi="Times New Roman" w:cs="Times New Roman"/>
          <w:sz w:val="26"/>
          <w:szCs w:val="26"/>
        </w:rPr>
        <w:t>Комплект занятий</w:t>
      </w:r>
      <w:r>
        <w:rPr>
          <w:rFonts w:ascii="Times New Roman" w:hAnsi="Times New Roman" w:cs="Times New Roman"/>
          <w:sz w:val="26"/>
          <w:szCs w:val="26"/>
        </w:rPr>
        <w:t xml:space="preserve"> в электронном виде</w:t>
      </w:r>
      <w:r w:rsidRPr="009B0F6C">
        <w:rPr>
          <w:rFonts w:ascii="Times New Roman" w:hAnsi="Times New Roman" w:cs="Times New Roman"/>
          <w:sz w:val="26"/>
          <w:szCs w:val="26"/>
        </w:rPr>
        <w:t>, книга для учителя</w:t>
      </w:r>
      <w:r>
        <w:rPr>
          <w:rFonts w:ascii="Times New Roman" w:hAnsi="Times New Roman" w:cs="Times New Roman"/>
          <w:sz w:val="26"/>
          <w:szCs w:val="26"/>
        </w:rPr>
        <w:t xml:space="preserve"> в электронном виде</w:t>
      </w:r>
    </w:p>
    <w:p w:rsidR="001F6A37" w:rsidRPr="00D34ACC" w:rsidRDefault="001F6A37" w:rsidP="001F6A37">
      <w:pPr>
        <w:pStyle w:val="a9"/>
        <w:widowControl/>
        <w:numPr>
          <w:ilvl w:val="0"/>
          <w:numId w:val="42"/>
        </w:numPr>
        <w:suppressAutoHyphens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Мультимедийное оборудование</w:t>
      </w:r>
    </w:p>
    <w:p w:rsidR="001F6A37" w:rsidRDefault="001F6A37" w:rsidP="001F6A37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1F6A37" w:rsidRPr="00811627" w:rsidRDefault="001F6A37" w:rsidP="001F6A37">
      <w:pPr>
        <w:jc w:val="both"/>
        <w:rPr>
          <w:rFonts w:ascii="Times New Roman" w:hAnsi="Times New Roman" w:cs="Times New Roman"/>
          <w:i/>
          <w:sz w:val="26"/>
          <w:szCs w:val="26"/>
        </w:rPr>
      </w:pPr>
      <w:r w:rsidRPr="00811627">
        <w:rPr>
          <w:rFonts w:ascii="Times New Roman" w:hAnsi="Times New Roman" w:cs="Times New Roman"/>
          <w:i/>
          <w:sz w:val="26"/>
          <w:szCs w:val="26"/>
        </w:rPr>
        <w:t>Материально – техническое обеспечение:</w:t>
      </w:r>
    </w:p>
    <w:p w:rsidR="001F6A37" w:rsidRPr="009B0F6C" w:rsidRDefault="001F6A37" w:rsidP="001F6A37">
      <w:pPr>
        <w:widowControl/>
        <w:numPr>
          <w:ilvl w:val="0"/>
          <w:numId w:val="43"/>
        </w:num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 xml:space="preserve">  Сетевой фильтр – 13 шт.</w:t>
      </w:r>
    </w:p>
    <w:p w:rsidR="001F6A37" w:rsidRDefault="001F6A37" w:rsidP="001F6A37">
      <w:pPr>
        <w:pStyle w:val="a9"/>
        <w:widowControl/>
        <w:numPr>
          <w:ilvl w:val="0"/>
          <w:numId w:val="11"/>
        </w:numPr>
        <w:tabs>
          <w:tab w:val="left" w:pos="851"/>
        </w:tabs>
        <w:suppressAutoHyphens/>
        <w:ind w:left="0" w:firstLine="567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Флип-чарт</w:t>
      </w:r>
      <w:r w:rsidRPr="00E11864">
        <w:rPr>
          <w:sz w:val="26"/>
          <w:szCs w:val="26"/>
        </w:rPr>
        <w:t xml:space="preserve"> </w:t>
      </w:r>
    </w:p>
    <w:p w:rsidR="001F6A37" w:rsidRDefault="001F6A37" w:rsidP="001F6A37">
      <w:pPr>
        <w:pStyle w:val="a9"/>
        <w:widowControl/>
        <w:numPr>
          <w:ilvl w:val="0"/>
          <w:numId w:val="11"/>
        </w:numPr>
        <w:tabs>
          <w:tab w:val="left" w:pos="851"/>
        </w:tabs>
        <w:suppressAutoHyphens/>
        <w:ind w:left="0" w:firstLine="567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Блокнот для флип-чарта</w:t>
      </w:r>
    </w:p>
    <w:p w:rsidR="001F6A37" w:rsidRDefault="001F6A37" w:rsidP="001F6A37">
      <w:pPr>
        <w:pStyle w:val="a9"/>
        <w:widowControl/>
        <w:numPr>
          <w:ilvl w:val="0"/>
          <w:numId w:val="11"/>
        </w:numPr>
        <w:tabs>
          <w:tab w:val="left" w:pos="851"/>
        </w:tabs>
        <w:suppressAutoHyphens/>
        <w:ind w:left="0" w:firstLine="567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Набор бумаги А4, А5</w:t>
      </w:r>
    </w:p>
    <w:p w:rsidR="001F6A37" w:rsidRPr="00997FD7" w:rsidRDefault="001F6A37" w:rsidP="001F6A37">
      <w:pPr>
        <w:pStyle w:val="a9"/>
        <w:widowControl/>
        <w:numPr>
          <w:ilvl w:val="0"/>
          <w:numId w:val="11"/>
        </w:numPr>
        <w:tabs>
          <w:tab w:val="left" w:pos="851"/>
        </w:tabs>
        <w:suppressAutoHyphens/>
        <w:ind w:left="0" w:firstLine="567"/>
        <w:contextualSpacing/>
        <w:jc w:val="both"/>
        <w:rPr>
          <w:sz w:val="26"/>
          <w:szCs w:val="26"/>
        </w:rPr>
      </w:pPr>
      <w:r w:rsidRPr="00997FD7">
        <w:rPr>
          <w:sz w:val="26"/>
          <w:szCs w:val="26"/>
        </w:rPr>
        <w:t>Набор маркеров, ручки</w:t>
      </w:r>
    </w:p>
    <w:p w:rsidR="001F3C53" w:rsidRPr="001F3C53" w:rsidRDefault="001F3C53" w:rsidP="001F3C53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1F3C53" w:rsidRPr="001F3C53" w:rsidRDefault="00D56009" w:rsidP="003D40F8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F3C53">
        <w:rPr>
          <w:rFonts w:ascii="Times New Roman" w:eastAsia="Times New Roman" w:hAnsi="Times New Roman" w:cs="Times New Roman"/>
          <w:b/>
          <w:bCs/>
          <w:sz w:val="26"/>
          <w:szCs w:val="26"/>
        </w:rPr>
        <w:t>СПИСОК ЛИТЕРАТУРЫ</w:t>
      </w:r>
    </w:p>
    <w:p w:rsidR="001F3C53" w:rsidRPr="001F3C53" w:rsidRDefault="001F3C53" w:rsidP="001F3C53">
      <w:pPr>
        <w:shd w:val="clear" w:color="auto" w:fill="FFFFFF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1F3C53" w:rsidRPr="001F3C53" w:rsidRDefault="001F3C53" w:rsidP="001F3C53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ab/>
        <w:t>1. Корягин А.В. "Образовательная робототехника Lego WeDo. Сборник методических рекомендаций и практикумов.", ДМК Пресс, 2016.</w:t>
      </w:r>
    </w:p>
    <w:p w:rsidR="001F3C53" w:rsidRPr="001F3C53" w:rsidRDefault="001F3C53" w:rsidP="001F3C53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ab/>
        <w:t xml:space="preserve">2. Староверова М.С. (ред.) Инклюзивное образование. Настольная книга педагога, работающего с детьми с ОВЗ. Методическое пособие, ГИЦ ВЛАДОС, 2011. </w:t>
      </w:r>
    </w:p>
    <w:p w:rsidR="001F3C53" w:rsidRPr="001F3C53" w:rsidRDefault="001F3C53" w:rsidP="001F3C53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ab/>
        <w:t xml:space="preserve">3. Тарапата В. В., Самылкина Н. Н. "Робототехника в школе: методика, программы, проекты", Лаборатория знаний, 2017. </w:t>
      </w:r>
    </w:p>
    <w:p w:rsidR="001F3C53" w:rsidRPr="001F3C53" w:rsidRDefault="001F3C53" w:rsidP="001F3C53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ab/>
        <w:t xml:space="preserve">4. Каталог сайтов по робототехнике - полезный, качественный и наиболее полный сборник информации о робототехнике. [Электронный ресурс] — Режим доступа: свободный </w:t>
      </w:r>
      <w:hyperlink r:id="rId11" w:history="1">
        <w:r w:rsidRPr="001F3C53">
          <w:rPr>
            <w:rFonts w:ascii="Times New Roman" w:hAnsi="Times New Roman" w:cs="Times New Roman"/>
            <w:sz w:val="26"/>
            <w:szCs w:val="26"/>
            <w:u w:val="single"/>
          </w:rPr>
          <w:t>http://robotics.ru/</w:t>
        </w:r>
      </w:hyperlink>
      <w:r w:rsidRPr="001F3C5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F3C53" w:rsidRPr="001F3C53" w:rsidRDefault="001F3C53" w:rsidP="001F3C53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ab/>
        <w:t>5.Комарова Л. Г. «Строим из LEGO» (моделирование логических отношений и объектов реального мира средствами конструктора LEGO). — М.; «ЛИНКА — ПРЕСС», 2001.</w:t>
      </w:r>
      <w:hyperlink r:id="rId12" w:history="1"/>
      <w:r w:rsidRPr="001F3C5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F3C53" w:rsidRPr="001F3C53" w:rsidRDefault="001F3C53" w:rsidP="001F3C53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1F3C53">
        <w:rPr>
          <w:rFonts w:ascii="Times New Roman" w:hAnsi="Times New Roman" w:cs="Times New Roman"/>
          <w:sz w:val="26"/>
          <w:szCs w:val="26"/>
        </w:rPr>
        <w:tab/>
        <w:t>6. ПервоРобот LEGO® WeDo - книга для учителя (Электронный ресурс).</w:t>
      </w:r>
    </w:p>
    <w:p w:rsidR="00F523CE" w:rsidRPr="001F3C53" w:rsidRDefault="00F523CE" w:rsidP="00183442">
      <w:pPr>
        <w:pStyle w:val="a4"/>
        <w:jc w:val="center"/>
        <w:rPr>
          <w:rFonts w:ascii="Times New Roman" w:hAnsi="Times New Roman" w:cs="Times New Roman"/>
          <w:sz w:val="26"/>
          <w:szCs w:val="26"/>
        </w:rPr>
      </w:pPr>
    </w:p>
    <w:sectPr w:rsidR="00F523CE" w:rsidRPr="001F3C53" w:rsidSect="00322091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552" w:rsidRDefault="00E86552" w:rsidP="00120475">
      <w:r>
        <w:separator/>
      </w:r>
    </w:p>
  </w:endnote>
  <w:endnote w:type="continuationSeparator" w:id="0">
    <w:p w:rsidR="00E86552" w:rsidRDefault="00E86552" w:rsidP="00120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99B" w:rsidRPr="00120475" w:rsidRDefault="005E099B">
    <w:pPr>
      <w:pStyle w:val="a7"/>
      <w:jc w:val="right"/>
      <w:rPr>
        <w:rFonts w:ascii="Times New Roman" w:hAnsi="Times New Roman" w:cs="Times New Roman"/>
        <w:b/>
        <w:sz w:val="18"/>
        <w:szCs w:val="18"/>
      </w:rPr>
    </w:pPr>
    <w:r w:rsidRPr="00120475">
      <w:rPr>
        <w:rFonts w:ascii="Times New Roman" w:hAnsi="Times New Roman" w:cs="Times New Roman"/>
        <w:b/>
        <w:sz w:val="18"/>
        <w:szCs w:val="18"/>
      </w:rPr>
      <w:fldChar w:fldCharType="begin"/>
    </w:r>
    <w:r w:rsidRPr="00120475">
      <w:rPr>
        <w:rFonts w:ascii="Times New Roman" w:hAnsi="Times New Roman" w:cs="Times New Roman"/>
        <w:b/>
        <w:sz w:val="18"/>
        <w:szCs w:val="18"/>
      </w:rPr>
      <w:instrText xml:space="preserve"> PAGE   \* MERGEFORMAT </w:instrText>
    </w:r>
    <w:r w:rsidRPr="00120475">
      <w:rPr>
        <w:rFonts w:ascii="Times New Roman" w:hAnsi="Times New Roman" w:cs="Times New Roman"/>
        <w:b/>
        <w:sz w:val="18"/>
        <w:szCs w:val="18"/>
      </w:rPr>
      <w:fldChar w:fldCharType="separate"/>
    </w:r>
    <w:r w:rsidR="007F7B04">
      <w:rPr>
        <w:rFonts w:ascii="Times New Roman" w:hAnsi="Times New Roman" w:cs="Times New Roman"/>
        <w:b/>
        <w:noProof/>
        <w:sz w:val="18"/>
        <w:szCs w:val="18"/>
      </w:rPr>
      <w:t>9</w:t>
    </w:r>
    <w:r w:rsidRPr="00120475">
      <w:rPr>
        <w:rFonts w:ascii="Times New Roman" w:hAnsi="Times New Roman" w:cs="Times New Roman"/>
        <w:b/>
        <w:sz w:val="18"/>
        <w:szCs w:val="18"/>
      </w:rPr>
      <w:fldChar w:fldCharType="end"/>
    </w:r>
  </w:p>
  <w:p w:rsidR="005E099B" w:rsidRDefault="005E099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552" w:rsidRDefault="00E86552" w:rsidP="00120475">
      <w:r>
        <w:separator/>
      </w:r>
    </w:p>
  </w:footnote>
  <w:footnote w:type="continuationSeparator" w:id="0">
    <w:p w:rsidR="00E86552" w:rsidRDefault="00E86552" w:rsidP="001204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828" w:hanging="360"/>
      </w:pPr>
      <w:rPr>
        <w:rFonts w:ascii="Symbol" w:hAnsi="Symbol" w:cs="Times New Roman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828" w:hanging="360"/>
      </w:pPr>
      <w:rPr>
        <w:rFonts w:ascii="Symbol" w:hAnsi="Symbol" w:cs="Symbol"/>
      </w:rPr>
    </w:lvl>
  </w:abstractNum>
  <w:abstractNum w:abstractNumId="2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3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468" w:hanging="360"/>
      </w:pPr>
      <w:rPr>
        <w:rFonts w:ascii="Symbol" w:hAnsi="Symbol" w:cs="Symbol"/>
      </w:rPr>
    </w:lvl>
  </w:abstractNum>
  <w:abstractNum w:abstractNumId="4">
    <w:nsid w:val="00B969E7"/>
    <w:multiLevelType w:val="hybridMultilevel"/>
    <w:tmpl w:val="00A8831A"/>
    <w:lvl w:ilvl="0" w:tplc="A32696E2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76C7CF9"/>
    <w:multiLevelType w:val="multilevel"/>
    <w:tmpl w:val="D962F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753013"/>
    <w:multiLevelType w:val="hybridMultilevel"/>
    <w:tmpl w:val="27FE9A26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0CB2406B"/>
    <w:multiLevelType w:val="hybridMultilevel"/>
    <w:tmpl w:val="BCA8ED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D732CE"/>
    <w:multiLevelType w:val="multilevel"/>
    <w:tmpl w:val="D962F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4459AD"/>
    <w:multiLevelType w:val="hybridMultilevel"/>
    <w:tmpl w:val="2DFC9B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D422A0"/>
    <w:multiLevelType w:val="hybridMultilevel"/>
    <w:tmpl w:val="819E3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4632C2"/>
    <w:multiLevelType w:val="multilevel"/>
    <w:tmpl w:val="0FF46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921654"/>
    <w:multiLevelType w:val="hybridMultilevel"/>
    <w:tmpl w:val="AAB8C1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1F48FD"/>
    <w:multiLevelType w:val="multilevel"/>
    <w:tmpl w:val="D962F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0D6634"/>
    <w:multiLevelType w:val="multilevel"/>
    <w:tmpl w:val="D962F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687678"/>
    <w:multiLevelType w:val="hybridMultilevel"/>
    <w:tmpl w:val="360E2BCE"/>
    <w:lvl w:ilvl="0" w:tplc="A32696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A32696E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C72B6F"/>
    <w:multiLevelType w:val="hybridMultilevel"/>
    <w:tmpl w:val="3A702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245CBB"/>
    <w:multiLevelType w:val="hybridMultilevel"/>
    <w:tmpl w:val="FF0E7D2E"/>
    <w:lvl w:ilvl="0" w:tplc="C42A00C2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3B666F88"/>
    <w:multiLevelType w:val="hybridMultilevel"/>
    <w:tmpl w:val="DF74F6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777852"/>
    <w:multiLevelType w:val="hybridMultilevel"/>
    <w:tmpl w:val="625496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164982"/>
    <w:multiLevelType w:val="multilevel"/>
    <w:tmpl w:val="831EB9FE"/>
    <w:lvl w:ilvl="0">
      <w:start w:val="1"/>
      <w:numFmt w:val="decimal"/>
      <w:lvlText w:val="%1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1">
    <w:nsid w:val="4463597B"/>
    <w:multiLevelType w:val="hybridMultilevel"/>
    <w:tmpl w:val="BC1CFC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3B3B07"/>
    <w:multiLevelType w:val="hybridMultilevel"/>
    <w:tmpl w:val="ACEEB0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D34AB6"/>
    <w:multiLevelType w:val="hybridMultilevel"/>
    <w:tmpl w:val="1B2CC6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8D72D7"/>
    <w:multiLevelType w:val="hybridMultilevel"/>
    <w:tmpl w:val="F124945A"/>
    <w:lvl w:ilvl="0" w:tplc="A32696E2">
      <w:start w:val="1"/>
      <w:numFmt w:val="bullet"/>
      <w:lvlText w:val="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5">
    <w:nsid w:val="4A3110D7"/>
    <w:multiLevelType w:val="hybridMultilevel"/>
    <w:tmpl w:val="65F4A4AC"/>
    <w:lvl w:ilvl="0" w:tplc="A32696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584C85"/>
    <w:multiLevelType w:val="hybridMultilevel"/>
    <w:tmpl w:val="6780EE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EF4AAD"/>
    <w:multiLevelType w:val="multilevel"/>
    <w:tmpl w:val="D962F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0D41AEE"/>
    <w:multiLevelType w:val="hybridMultilevel"/>
    <w:tmpl w:val="EBCED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7753BA"/>
    <w:multiLevelType w:val="hybridMultilevel"/>
    <w:tmpl w:val="BB482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D540BB"/>
    <w:multiLevelType w:val="hybridMultilevel"/>
    <w:tmpl w:val="42480E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847A7E"/>
    <w:multiLevelType w:val="hybridMultilevel"/>
    <w:tmpl w:val="DD104542"/>
    <w:lvl w:ilvl="0" w:tplc="041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59362CB7"/>
    <w:multiLevelType w:val="hybridMultilevel"/>
    <w:tmpl w:val="01E03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8423D2"/>
    <w:multiLevelType w:val="hybridMultilevel"/>
    <w:tmpl w:val="B298F986"/>
    <w:lvl w:ilvl="0" w:tplc="0419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4">
    <w:nsid w:val="5CF62573"/>
    <w:multiLevelType w:val="hybridMultilevel"/>
    <w:tmpl w:val="A3D4A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99742A"/>
    <w:multiLevelType w:val="hybridMultilevel"/>
    <w:tmpl w:val="88349F66"/>
    <w:lvl w:ilvl="0" w:tplc="D5A848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35565F"/>
    <w:multiLevelType w:val="multilevel"/>
    <w:tmpl w:val="A16061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69680F35"/>
    <w:multiLevelType w:val="multilevel"/>
    <w:tmpl w:val="1D300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A271CDF"/>
    <w:multiLevelType w:val="multilevel"/>
    <w:tmpl w:val="9B7C7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B5D1124"/>
    <w:multiLevelType w:val="hybridMultilevel"/>
    <w:tmpl w:val="4E125A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C1B1BF5"/>
    <w:multiLevelType w:val="multilevel"/>
    <w:tmpl w:val="D962F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DB16E62"/>
    <w:multiLevelType w:val="hybridMultilevel"/>
    <w:tmpl w:val="CDEC507E"/>
    <w:lvl w:ilvl="0" w:tplc="A32696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EDB23DB"/>
    <w:multiLevelType w:val="hybridMultilevel"/>
    <w:tmpl w:val="980EF040"/>
    <w:lvl w:ilvl="0" w:tplc="A32696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5C7A84"/>
    <w:multiLevelType w:val="hybridMultilevel"/>
    <w:tmpl w:val="FFFC0E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073399E"/>
    <w:multiLevelType w:val="hybridMultilevel"/>
    <w:tmpl w:val="3EEA0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255A3C"/>
    <w:multiLevelType w:val="hybridMultilevel"/>
    <w:tmpl w:val="0D360D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AE7B28"/>
    <w:multiLevelType w:val="multilevel"/>
    <w:tmpl w:val="E4E0E2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1"/>
  </w:num>
  <w:num w:numId="2">
    <w:abstractNumId w:val="22"/>
  </w:num>
  <w:num w:numId="3">
    <w:abstractNumId w:val="26"/>
  </w:num>
  <w:num w:numId="4">
    <w:abstractNumId w:val="30"/>
  </w:num>
  <w:num w:numId="5">
    <w:abstractNumId w:val="45"/>
  </w:num>
  <w:num w:numId="6">
    <w:abstractNumId w:val="43"/>
  </w:num>
  <w:num w:numId="7">
    <w:abstractNumId w:val="16"/>
  </w:num>
  <w:num w:numId="8">
    <w:abstractNumId w:val="18"/>
  </w:num>
  <w:num w:numId="9">
    <w:abstractNumId w:val="7"/>
  </w:num>
  <w:num w:numId="10">
    <w:abstractNumId w:val="36"/>
  </w:num>
  <w:num w:numId="11">
    <w:abstractNumId w:val="46"/>
  </w:num>
  <w:num w:numId="12">
    <w:abstractNumId w:val="28"/>
  </w:num>
  <w:num w:numId="13">
    <w:abstractNumId w:val="20"/>
  </w:num>
  <w:num w:numId="14">
    <w:abstractNumId w:val="17"/>
  </w:num>
  <w:num w:numId="15">
    <w:abstractNumId w:val="44"/>
  </w:num>
  <w:num w:numId="16">
    <w:abstractNumId w:val="21"/>
  </w:num>
  <w:num w:numId="17">
    <w:abstractNumId w:val="10"/>
  </w:num>
  <w:num w:numId="18">
    <w:abstractNumId w:val="11"/>
  </w:num>
  <w:num w:numId="19">
    <w:abstractNumId w:val="32"/>
  </w:num>
  <w:num w:numId="20">
    <w:abstractNumId w:val="9"/>
  </w:num>
  <w:num w:numId="21">
    <w:abstractNumId w:val="12"/>
  </w:num>
  <w:num w:numId="22">
    <w:abstractNumId w:val="23"/>
  </w:num>
  <w:num w:numId="23">
    <w:abstractNumId w:val="19"/>
  </w:num>
  <w:num w:numId="24">
    <w:abstractNumId w:val="39"/>
  </w:num>
  <w:num w:numId="25">
    <w:abstractNumId w:val="37"/>
  </w:num>
  <w:num w:numId="26">
    <w:abstractNumId w:val="38"/>
  </w:num>
  <w:num w:numId="27">
    <w:abstractNumId w:val="33"/>
  </w:num>
  <w:num w:numId="28">
    <w:abstractNumId w:val="41"/>
  </w:num>
  <w:num w:numId="29">
    <w:abstractNumId w:val="42"/>
  </w:num>
  <w:num w:numId="30">
    <w:abstractNumId w:val="4"/>
  </w:num>
  <w:num w:numId="31">
    <w:abstractNumId w:val="25"/>
  </w:num>
  <w:num w:numId="32">
    <w:abstractNumId w:val="15"/>
  </w:num>
  <w:num w:numId="33">
    <w:abstractNumId w:val="5"/>
  </w:num>
  <w:num w:numId="34">
    <w:abstractNumId w:val="24"/>
  </w:num>
  <w:num w:numId="35">
    <w:abstractNumId w:val="40"/>
  </w:num>
  <w:num w:numId="36">
    <w:abstractNumId w:val="14"/>
  </w:num>
  <w:num w:numId="37">
    <w:abstractNumId w:val="13"/>
  </w:num>
  <w:num w:numId="38">
    <w:abstractNumId w:val="27"/>
  </w:num>
  <w:num w:numId="39">
    <w:abstractNumId w:val="8"/>
  </w:num>
  <w:num w:numId="40">
    <w:abstractNumId w:val="34"/>
  </w:num>
  <w:num w:numId="41">
    <w:abstractNumId w:val="35"/>
  </w:num>
  <w:num w:numId="42">
    <w:abstractNumId w:val="29"/>
  </w:num>
  <w:num w:numId="4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1219"/>
    <w:rsid w:val="00001318"/>
    <w:rsid w:val="00006B10"/>
    <w:rsid w:val="0002363E"/>
    <w:rsid w:val="00051ADD"/>
    <w:rsid w:val="000528D2"/>
    <w:rsid w:val="00056DDA"/>
    <w:rsid w:val="000612F2"/>
    <w:rsid w:val="00063AC7"/>
    <w:rsid w:val="000744F5"/>
    <w:rsid w:val="00083C48"/>
    <w:rsid w:val="000922DF"/>
    <w:rsid w:val="00094204"/>
    <w:rsid w:val="000952B8"/>
    <w:rsid w:val="00095317"/>
    <w:rsid w:val="000C3C6C"/>
    <w:rsid w:val="000D4A62"/>
    <w:rsid w:val="000D6831"/>
    <w:rsid w:val="000F3092"/>
    <w:rsid w:val="000F389A"/>
    <w:rsid w:val="000F506E"/>
    <w:rsid w:val="00102D19"/>
    <w:rsid w:val="00114DB6"/>
    <w:rsid w:val="001161EC"/>
    <w:rsid w:val="00117605"/>
    <w:rsid w:val="00120475"/>
    <w:rsid w:val="00126230"/>
    <w:rsid w:val="00131149"/>
    <w:rsid w:val="00140C7C"/>
    <w:rsid w:val="00141219"/>
    <w:rsid w:val="00157258"/>
    <w:rsid w:val="00165FD1"/>
    <w:rsid w:val="001744D5"/>
    <w:rsid w:val="00180E7D"/>
    <w:rsid w:val="00183442"/>
    <w:rsid w:val="001847B3"/>
    <w:rsid w:val="00191EBE"/>
    <w:rsid w:val="001A349C"/>
    <w:rsid w:val="001B1309"/>
    <w:rsid w:val="001B55ED"/>
    <w:rsid w:val="001D2657"/>
    <w:rsid w:val="001D3A6C"/>
    <w:rsid w:val="001D4A44"/>
    <w:rsid w:val="001D77D9"/>
    <w:rsid w:val="001E4ACF"/>
    <w:rsid w:val="001E5EED"/>
    <w:rsid w:val="001F137C"/>
    <w:rsid w:val="001F3C53"/>
    <w:rsid w:val="001F4B42"/>
    <w:rsid w:val="001F5626"/>
    <w:rsid w:val="001F6A37"/>
    <w:rsid w:val="001F701D"/>
    <w:rsid w:val="00211B7F"/>
    <w:rsid w:val="00217FCA"/>
    <w:rsid w:val="00221CE7"/>
    <w:rsid w:val="002225EB"/>
    <w:rsid w:val="00224CDC"/>
    <w:rsid w:val="00233598"/>
    <w:rsid w:val="00236AE5"/>
    <w:rsid w:val="00244D9E"/>
    <w:rsid w:val="00245D1E"/>
    <w:rsid w:val="00264C2B"/>
    <w:rsid w:val="002743D3"/>
    <w:rsid w:val="002747E9"/>
    <w:rsid w:val="0029077A"/>
    <w:rsid w:val="002961AF"/>
    <w:rsid w:val="002A1DB3"/>
    <w:rsid w:val="002A5421"/>
    <w:rsid w:val="002B1FC1"/>
    <w:rsid w:val="002B641B"/>
    <w:rsid w:val="002D3FD6"/>
    <w:rsid w:val="002D4C2B"/>
    <w:rsid w:val="002E6E16"/>
    <w:rsid w:val="002F0661"/>
    <w:rsid w:val="002F3FD7"/>
    <w:rsid w:val="00317B17"/>
    <w:rsid w:val="003208A9"/>
    <w:rsid w:val="00322014"/>
    <w:rsid w:val="00322091"/>
    <w:rsid w:val="00322767"/>
    <w:rsid w:val="00322CF7"/>
    <w:rsid w:val="003244DC"/>
    <w:rsid w:val="003357AE"/>
    <w:rsid w:val="00342146"/>
    <w:rsid w:val="003450C1"/>
    <w:rsid w:val="0035073C"/>
    <w:rsid w:val="00351073"/>
    <w:rsid w:val="00372576"/>
    <w:rsid w:val="003761B5"/>
    <w:rsid w:val="00380646"/>
    <w:rsid w:val="00384451"/>
    <w:rsid w:val="00391D20"/>
    <w:rsid w:val="003A3395"/>
    <w:rsid w:val="003A3588"/>
    <w:rsid w:val="003A6E2D"/>
    <w:rsid w:val="003B08AB"/>
    <w:rsid w:val="003B67B0"/>
    <w:rsid w:val="003B7FD4"/>
    <w:rsid w:val="003C4889"/>
    <w:rsid w:val="003D40F8"/>
    <w:rsid w:val="003D4BDE"/>
    <w:rsid w:val="003E1C15"/>
    <w:rsid w:val="003E4FDC"/>
    <w:rsid w:val="003F61F3"/>
    <w:rsid w:val="003F75F0"/>
    <w:rsid w:val="00406545"/>
    <w:rsid w:val="00406DCD"/>
    <w:rsid w:val="00426063"/>
    <w:rsid w:val="004327A4"/>
    <w:rsid w:val="00443A9B"/>
    <w:rsid w:val="00447EEB"/>
    <w:rsid w:val="004531BE"/>
    <w:rsid w:val="00460CEA"/>
    <w:rsid w:val="00464234"/>
    <w:rsid w:val="00466751"/>
    <w:rsid w:val="00467312"/>
    <w:rsid w:val="004A465D"/>
    <w:rsid w:val="004A4898"/>
    <w:rsid w:val="004A7217"/>
    <w:rsid w:val="004C25AB"/>
    <w:rsid w:val="004C33C4"/>
    <w:rsid w:val="004C401C"/>
    <w:rsid w:val="004C58FF"/>
    <w:rsid w:val="004C6CAB"/>
    <w:rsid w:val="004D76B2"/>
    <w:rsid w:val="004E4C5D"/>
    <w:rsid w:val="004F03DE"/>
    <w:rsid w:val="004F4041"/>
    <w:rsid w:val="00510CB5"/>
    <w:rsid w:val="0052078C"/>
    <w:rsid w:val="00522836"/>
    <w:rsid w:val="00532272"/>
    <w:rsid w:val="005326AE"/>
    <w:rsid w:val="005333CD"/>
    <w:rsid w:val="00534F09"/>
    <w:rsid w:val="00551D9E"/>
    <w:rsid w:val="0056062A"/>
    <w:rsid w:val="005815F2"/>
    <w:rsid w:val="00582C44"/>
    <w:rsid w:val="005A1BB3"/>
    <w:rsid w:val="005B0355"/>
    <w:rsid w:val="005C0598"/>
    <w:rsid w:val="005C4BF3"/>
    <w:rsid w:val="005C5C49"/>
    <w:rsid w:val="005D72A3"/>
    <w:rsid w:val="005D7652"/>
    <w:rsid w:val="005D7C5B"/>
    <w:rsid w:val="005E099B"/>
    <w:rsid w:val="005F2E62"/>
    <w:rsid w:val="005F5368"/>
    <w:rsid w:val="00607640"/>
    <w:rsid w:val="00607B9D"/>
    <w:rsid w:val="00610769"/>
    <w:rsid w:val="0061533F"/>
    <w:rsid w:val="006239C6"/>
    <w:rsid w:val="006369A0"/>
    <w:rsid w:val="006516C8"/>
    <w:rsid w:val="006526A0"/>
    <w:rsid w:val="00657C27"/>
    <w:rsid w:val="00673D8C"/>
    <w:rsid w:val="0067732F"/>
    <w:rsid w:val="00677431"/>
    <w:rsid w:val="0068005B"/>
    <w:rsid w:val="00681217"/>
    <w:rsid w:val="006A2D2B"/>
    <w:rsid w:val="006A76D7"/>
    <w:rsid w:val="006B1138"/>
    <w:rsid w:val="006B3BF9"/>
    <w:rsid w:val="006B5671"/>
    <w:rsid w:val="006B7A4C"/>
    <w:rsid w:val="006C114A"/>
    <w:rsid w:val="006C49E1"/>
    <w:rsid w:val="006C5330"/>
    <w:rsid w:val="006C7C95"/>
    <w:rsid w:val="006D4EB9"/>
    <w:rsid w:val="006D61A0"/>
    <w:rsid w:val="006E2114"/>
    <w:rsid w:val="006E2517"/>
    <w:rsid w:val="006E28D4"/>
    <w:rsid w:val="006F2E40"/>
    <w:rsid w:val="00700912"/>
    <w:rsid w:val="00703191"/>
    <w:rsid w:val="00706689"/>
    <w:rsid w:val="00710FF0"/>
    <w:rsid w:val="00715CE7"/>
    <w:rsid w:val="007174BA"/>
    <w:rsid w:val="007242AD"/>
    <w:rsid w:val="007301B2"/>
    <w:rsid w:val="007345CA"/>
    <w:rsid w:val="007530F4"/>
    <w:rsid w:val="0076020A"/>
    <w:rsid w:val="0077234F"/>
    <w:rsid w:val="00780603"/>
    <w:rsid w:val="0079020B"/>
    <w:rsid w:val="007A05B8"/>
    <w:rsid w:val="007A2EA6"/>
    <w:rsid w:val="007A6065"/>
    <w:rsid w:val="007A6438"/>
    <w:rsid w:val="007A74CA"/>
    <w:rsid w:val="007B132B"/>
    <w:rsid w:val="007C3ABA"/>
    <w:rsid w:val="007C484F"/>
    <w:rsid w:val="007D45AE"/>
    <w:rsid w:val="007D5CA0"/>
    <w:rsid w:val="007D6DA7"/>
    <w:rsid w:val="007E02F5"/>
    <w:rsid w:val="007E19C7"/>
    <w:rsid w:val="007F298E"/>
    <w:rsid w:val="007F444C"/>
    <w:rsid w:val="007F4592"/>
    <w:rsid w:val="007F7B04"/>
    <w:rsid w:val="00811627"/>
    <w:rsid w:val="00814F13"/>
    <w:rsid w:val="00817A4B"/>
    <w:rsid w:val="00822B11"/>
    <w:rsid w:val="0083742E"/>
    <w:rsid w:val="008400FD"/>
    <w:rsid w:val="0084107C"/>
    <w:rsid w:val="00844C0D"/>
    <w:rsid w:val="008635D7"/>
    <w:rsid w:val="008A429C"/>
    <w:rsid w:val="008A6BD5"/>
    <w:rsid w:val="008C72D9"/>
    <w:rsid w:val="008D1AB6"/>
    <w:rsid w:val="008D455A"/>
    <w:rsid w:val="008D6AF8"/>
    <w:rsid w:val="0090071E"/>
    <w:rsid w:val="00901BBE"/>
    <w:rsid w:val="00902A62"/>
    <w:rsid w:val="00902EB8"/>
    <w:rsid w:val="009033DD"/>
    <w:rsid w:val="00910657"/>
    <w:rsid w:val="00911881"/>
    <w:rsid w:val="00914C96"/>
    <w:rsid w:val="00930D8E"/>
    <w:rsid w:val="00950F32"/>
    <w:rsid w:val="00951117"/>
    <w:rsid w:val="00953F9A"/>
    <w:rsid w:val="00963196"/>
    <w:rsid w:val="0096499A"/>
    <w:rsid w:val="009817A3"/>
    <w:rsid w:val="0098632B"/>
    <w:rsid w:val="009B7BE7"/>
    <w:rsid w:val="009C0D86"/>
    <w:rsid w:val="009C2A23"/>
    <w:rsid w:val="009C3A2D"/>
    <w:rsid w:val="009C4573"/>
    <w:rsid w:val="009C64D8"/>
    <w:rsid w:val="009D2397"/>
    <w:rsid w:val="009E46D6"/>
    <w:rsid w:val="009F3DF4"/>
    <w:rsid w:val="00A02798"/>
    <w:rsid w:val="00A05935"/>
    <w:rsid w:val="00A06EEA"/>
    <w:rsid w:val="00A41812"/>
    <w:rsid w:val="00A428D9"/>
    <w:rsid w:val="00A471B8"/>
    <w:rsid w:val="00A73C89"/>
    <w:rsid w:val="00A91782"/>
    <w:rsid w:val="00A92A9F"/>
    <w:rsid w:val="00A970D5"/>
    <w:rsid w:val="00AA11DE"/>
    <w:rsid w:val="00AB7ADF"/>
    <w:rsid w:val="00AD3177"/>
    <w:rsid w:val="00AF4005"/>
    <w:rsid w:val="00B00319"/>
    <w:rsid w:val="00B12252"/>
    <w:rsid w:val="00B21E1B"/>
    <w:rsid w:val="00B40200"/>
    <w:rsid w:val="00B61711"/>
    <w:rsid w:val="00B810C5"/>
    <w:rsid w:val="00B84C13"/>
    <w:rsid w:val="00B91B94"/>
    <w:rsid w:val="00BA56DA"/>
    <w:rsid w:val="00BB2403"/>
    <w:rsid w:val="00BC7C32"/>
    <w:rsid w:val="00BD1F2E"/>
    <w:rsid w:val="00BD2FA4"/>
    <w:rsid w:val="00BD7A29"/>
    <w:rsid w:val="00BE3D8D"/>
    <w:rsid w:val="00BE48E0"/>
    <w:rsid w:val="00BE5DEC"/>
    <w:rsid w:val="00BF0A60"/>
    <w:rsid w:val="00BF7C1B"/>
    <w:rsid w:val="00C006A6"/>
    <w:rsid w:val="00C0383D"/>
    <w:rsid w:val="00C077E2"/>
    <w:rsid w:val="00C32556"/>
    <w:rsid w:val="00C43D92"/>
    <w:rsid w:val="00C501F7"/>
    <w:rsid w:val="00C508F0"/>
    <w:rsid w:val="00C542F9"/>
    <w:rsid w:val="00C556E7"/>
    <w:rsid w:val="00C64EDF"/>
    <w:rsid w:val="00C714F6"/>
    <w:rsid w:val="00C74226"/>
    <w:rsid w:val="00C85D87"/>
    <w:rsid w:val="00C90F3E"/>
    <w:rsid w:val="00C912E5"/>
    <w:rsid w:val="00C94796"/>
    <w:rsid w:val="00C97DF3"/>
    <w:rsid w:val="00CA70AA"/>
    <w:rsid w:val="00CB0C9A"/>
    <w:rsid w:val="00CD0BF7"/>
    <w:rsid w:val="00CE20CC"/>
    <w:rsid w:val="00CF58C2"/>
    <w:rsid w:val="00D12EDB"/>
    <w:rsid w:val="00D16AE2"/>
    <w:rsid w:val="00D17E1B"/>
    <w:rsid w:val="00D20455"/>
    <w:rsid w:val="00D237D0"/>
    <w:rsid w:val="00D27A34"/>
    <w:rsid w:val="00D27C2F"/>
    <w:rsid w:val="00D34ACC"/>
    <w:rsid w:val="00D35775"/>
    <w:rsid w:val="00D4400B"/>
    <w:rsid w:val="00D4450E"/>
    <w:rsid w:val="00D56009"/>
    <w:rsid w:val="00D57B85"/>
    <w:rsid w:val="00D660DA"/>
    <w:rsid w:val="00D71D64"/>
    <w:rsid w:val="00D831A8"/>
    <w:rsid w:val="00D92B84"/>
    <w:rsid w:val="00D93728"/>
    <w:rsid w:val="00DA0848"/>
    <w:rsid w:val="00DB73B5"/>
    <w:rsid w:val="00DB76EA"/>
    <w:rsid w:val="00DD23D2"/>
    <w:rsid w:val="00DD698E"/>
    <w:rsid w:val="00DD71C9"/>
    <w:rsid w:val="00DE5E55"/>
    <w:rsid w:val="00DF298D"/>
    <w:rsid w:val="00E04A3C"/>
    <w:rsid w:val="00E11435"/>
    <w:rsid w:val="00E11864"/>
    <w:rsid w:val="00E12C18"/>
    <w:rsid w:val="00E50288"/>
    <w:rsid w:val="00E61726"/>
    <w:rsid w:val="00E6277C"/>
    <w:rsid w:val="00E720D7"/>
    <w:rsid w:val="00E76148"/>
    <w:rsid w:val="00E76777"/>
    <w:rsid w:val="00E841C1"/>
    <w:rsid w:val="00E84ADD"/>
    <w:rsid w:val="00E86552"/>
    <w:rsid w:val="00EA2F46"/>
    <w:rsid w:val="00EB0DA4"/>
    <w:rsid w:val="00EB22A8"/>
    <w:rsid w:val="00EE02B8"/>
    <w:rsid w:val="00EE1771"/>
    <w:rsid w:val="00EE190D"/>
    <w:rsid w:val="00EF0DAC"/>
    <w:rsid w:val="00EF3C10"/>
    <w:rsid w:val="00F01F3F"/>
    <w:rsid w:val="00F0786F"/>
    <w:rsid w:val="00F07DBD"/>
    <w:rsid w:val="00F101E7"/>
    <w:rsid w:val="00F115B0"/>
    <w:rsid w:val="00F24DB7"/>
    <w:rsid w:val="00F523CE"/>
    <w:rsid w:val="00F524F4"/>
    <w:rsid w:val="00F6322B"/>
    <w:rsid w:val="00F92673"/>
    <w:rsid w:val="00FB2098"/>
    <w:rsid w:val="00FB53E9"/>
    <w:rsid w:val="00FB5DAC"/>
    <w:rsid w:val="00FB6999"/>
    <w:rsid w:val="00FE7E40"/>
    <w:rsid w:val="00FF10E0"/>
    <w:rsid w:val="00FF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41219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paragraph" w:styleId="1">
    <w:name w:val="heading 1"/>
    <w:basedOn w:val="a"/>
    <w:link w:val="10"/>
    <w:qFormat/>
    <w:rsid w:val="004C58FF"/>
    <w:pPr>
      <w:keepNext/>
      <w:keepLines/>
      <w:widowControl/>
      <w:suppressAutoHyphens/>
      <w:spacing w:before="480" w:line="276" w:lineRule="auto"/>
      <w:outlineLvl w:val="0"/>
    </w:pPr>
    <w:rPr>
      <w:rFonts w:ascii="Cambria" w:eastAsia="Droid Sans Fallback" w:hAnsi="Cambria" w:cs="Times New Roman"/>
      <w:b/>
      <w:bCs/>
      <w:color w:val="365F91"/>
      <w:sz w:val="28"/>
      <w:szCs w:val="28"/>
      <w:lang w:bidi="ar-SA"/>
    </w:rPr>
  </w:style>
  <w:style w:type="paragraph" w:styleId="7">
    <w:name w:val="heading 7"/>
    <w:basedOn w:val="a"/>
    <w:next w:val="a"/>
    <w:link w:val="70"/>
    <w:uiPriority w:val="1"/>
    <w:semiHidden/>
    <w:unhideWhenUsed/>
    <w:qFormat/>
    <w:rsid w:val="00910657"/>
    <w:pPr>
      <w:spacing w:before="240" w:after="60"/>
      <w:outlineLvl w:val="6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№1_"/>
    <w:link w:val="12"/>
    <w:rsid w:val="00141219"/>
    <w:rPr>
      <w:rFonts w:eastAsia="Times New Roman"/>
      <w:bCs/>
      <w:shd w:val="clear" w:color="auto" w:fill="FFFFFF"/>
    </w:rPr>
  </w:style>
  <w:style w:type="character" w:customStyle="1" w:styleId="2">
    <w:name w:val="Основной текст (2) + Полужирный"/>
    <w:rsid w:val="001412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link w:val="40"/>
    <w:rsid w:val="00141219"/>
    <w:rPr>
      <w:rFonts w:eastAsia="Times New Roman"/>
      <w:bCs/>
      <w:shd w:val="clear" w:color="auto" w:fill="FFFFFF"/>
    </w:rPr>
  </w:style>
  <w:style w:type="paragraph" w:customStyle="1" w:styleId="12">
    <w:name w:val="Заголовок №1"/>
    <w:basedOn w:val="a"/>
    <w:link w:val="11"/>
    <w:rsid w:val="00141219"/>
    <w:pPr>
      <w:shd w:val="clear" w:color="auto" w:fill="FFFFFF"/>
      <w:spacing w:after="240" w:line="0" w:lineRule="atLeast"/>
      <w:ind w:hanging="360"/>
      <w:outlineLvl w:val="0"/>
    </w:pPr>
    <w:rPr>
      <w:rFonts w:ascii="Times New Roman" w:eastAsia="Times New Roman" w:hAnsi="Times New Roman" w:cs="Times New Roman"/>
      <w:bCs/>
      <w:color w:val="auto"/>
      <w:sz w:val="20"/>
      <w:szCs w:val="20"/>
      <w:lang w:bidi="ar-SA"/>
    </w:rPr>
  </w:style>
  <w:style w:type="paragraph" w:customStyle="1" w:styleId="40">
    <w:name w:val="Основной текст (4)"/>
    <w:basedOn w:val="a"/>
    <w:link w:val="4"/>
    <w:rsid w:val="00141219"/>
    <w:pPr>
      <w:shd w:val="clear" w:color="auto" w:fill="FFFFFF"/>
      <w:spacing w:line="370" w:lineRule="exact"/>
    </w:pPr>
    <w:rPr>
      <w:rFonts w:ascii="Times New Roman" w:eastAsia="Times New Roman" w:hAnsi="Times New Roman" w:cs="Times New Roman"/>
      <w:bCs/>
      <w:color w:val="auto"/>
      <w:sz w:val="20"/>
      <w:szCs w:val="20"/>
      <w:lang w:bidi="ar-SA"/>
    </w:rPr>
  </w:style>
  <w:style w:type="paragraph" w:styleId="a3">
    <w:name w:val="Normal (Web)"/>
    <w:basedOn w:val="a"/>
    <w:uiPriority w:val="99"/>
    <w:unhideWhenUsed/>
    <w:rsid w:val="0014121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4">
    <w:name w:val="No Spacing"/>
    <w:uiPriority w:val="1"/>
    <w:qFormat/>
    <w:rsid w:val="002225EB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paragraph" w:styleId="a5">
    <w:name w:val="header"/>
    <w:basedOn w:val="a"/>
    <w:link w:val="a6"/>
    <w:uiPriority w:val="99"/>
    <w:semiHidden/>
    <w:unhideWhenUsed/>
    <w:rsid w:val="0012047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rsid w:val="00120475"/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paragraph" w:styleId="a7">
    <w:name w:val="footer"/>
    <w:basedOn w:val="a"/>
    <w:link w:val="a8"/>
    <w:uiPriority w:val="99"/>
    <w:unhideWhenUsed/>
    <w:rsid w:val="0012047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120475"/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paragraph" w:styleId="a9">
    <w:name w:val="List Paragraph"/>
    <w:basedOn w:val="a"/>
    <w:uiPriority w:val="34"/>
    <w:qFormat/>
    <w:rsid w:val="00A428D9"/>
    <w:rPr>
      <w:rFonts w:ascii="Times New Roman" w:eastAsia="Calibri" w:hAnsi="Times New Roman" w:cs="Times New Roman"/>
      <w:color w:val="auto"/>
      <w:sz w:val="28"/>
      <w:szCs w:val="28"/>
      <w:lang w:eastAsia="en-US" w:bidi="ar-SA"/>
    </w:rPr>
  </w:style>
  <w:style w:type="character" w:customStyle="1" w:styleId="-">
    <w:name w:val="Интернет-ссылка"/>
    <w:rsid w:val="00FE7E40"/>
    <w:rPr>
      <w:color w:val="000080"/>
      <w:u w:val="single"/>
    </w:rPr>
  </w:style>
  <w:style w:type="character" w:customStyle="1" w:styleId="20">
    <w:name w:val="Основной текст (2) + Курсив"/>
    <w:rsid w:val="00C43D9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">
    <w:name w:val="Основной текст (2)"/>
    <w:rsid w:val="00C43D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styleId="aa">
    <w:name w:val="Hyperlink"/>
    <w:uiPriority w:val="99"/>
    <w:unhideWhenUsed/>
    <w:rsid w:val="00C43D92"/>
    <w:rPr>
      <w:color w:val="0000FF"/>
      <w:u w:val="single"/>
    </w:rPr>
  </w:style>
  <w:style w:type="character" w:customStyle="1" w:styleId="6">
    <w:name w:val="Основной текст (6)"/>
    <w:rsid w:val="00317B1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Default">
    <w:name w:val="Default"/>
    <w:rsid w:val="00236AE5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character" w:customStyle="1" w:styleId="10">
    <w:name w:val="Заголовок 1 Знак"/>
    <w:link w:val="1"/>
    <w:rsid w:val="004C58FF"/>
    <w:rPr>
      <w:rFonts w:ascii="Cambria" w:eastAsia="Droid Sans Fallback" w:hAnsi="Cambria" w:cs="Calibri"/>
      <w:b/>
      <w:bCs/>
      <w:color w:val="365F91"/>
      <w:sz w:val="28"/>
      <w:szCs w:val="28"/>
    </w:rPr>
  </w:style>
  <w:style w:type="paragraph" w:styleId="ab">
    <w:name w:val="Body Text"/>
    <w:basedOn w:val="a"/>
    <w:link w:val="ac"/>
    <w:uiPriority w:val="1"/>
    <w:qFormat/>
    <w:rsid w:val="003A6E2D"/>
    <w:pPr>
      <w:ind w:left="1417"/>
    </w:pPr>
    <w:rPr>
      <w:rFonts w:ascii="Times New Roman" w:eastAsia="Calibri" w:hAnsi="Times New Roman" w:cs="Times New Roman"/>
      <w:i/>
      <w:color w:val="auto"/>
      <w:lang w:eastAsia="en-US" w:bidi="ar-SA"/>
    </w:rPr>
  </w:style>
  <w:style w:type="character" w:customStyle="1" w:styleId="ac">
    <w:name w:val="Основной текст Знак"/>
    <w:link w:val="ab"/>
    <w:uiPriority w:val="1"/>
    <w:rsid w:val="003A6E2D"/>
    <w:rPr>
      <w:i/>
      <w:sz w:val="24"/>
      <w:szCs w:val="24"/>
      <w:lang w:eastAsia="en-US"/>
    </w:rPr>
  </w:style>
  <w:style w:type="table" w:styleId="ad">
    <w:name w:val="Table Grid"/>
    <w:basedOn w:val="a1"/>
    <w:uiPriority w:val="59"/>
    <w:rsid w:val="005228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0">
    <w:name w:val="Заголовок 7 Знак"/>
    <w:link w:val="7"/>
    <w:uiPriority w:val="1"/>
    <w:rsid w:val="00910657"/>
    <w:rPr>
      <w:rFonts w:ascii="Calibri" w:eastAsia="Times New Roman" w:hAnsi="Calibri" w:cs="Times New Roman"/>
      <w:color w:val="000000"/>
      <w:sz w:val="24"/>
      <w:szCs w:val="24"/>
      <w:lang w:bidi="ru-RU"/>
    </w:rPr>
  </w:style>
  <w:style w:type="character" w:styleId="ae">
    <w:name w:val="Emphasis"/>
    <w:qFormat/>
    <w:rsid w:val="001D3A6C"/>
    <w:rPr>
      <w:i/>
      <w:iCs/>
    </w:rPr>
  </w:style>
  <w:style w:type="character" w:styleId="af">
    <w:name w:val="Strong"/>
    <w:qFormat/>
    <w:rsid w:val="00814F13"/>
    <w:rPr>
      <w:b/>
      <w:bCs/>
    </w:rPr>
  </w:style>
  <w:style w:type="paragraph" w:customStyle="1" w:styleId="13">
    <w:name w:val="Абзац списка1"/>
    <w:basedOn w:val="a"/>
    <w:rsid w:val="006B5671"/>
    <w:pPr>
      <w:widowControl/>
      <w:ind w:left="720"/>
      <w:contextualSpacing/>
    </w:pPr>
    <w:rPr>
      <w:rFonts w:ascii="Times New Roman" w:eastAsia="Calibri" w:hAnsi="Times New Roman" w:cs="Times New Roman"/>
      <w:color w:val="auto"/>
      <w:lang w:bidi="ar-SA"/>
    </w:rPr>
  </w:style>
  <w:style w:type="character" w:styleId="af0">
    <w:name w:val="FollowedHyperlink"/>
    <w:uiPriority w:val="99"/>
    <w:semiHidden/>
    <w:unhideWhenUsed/>
    <w:rsid w:val="00BB2403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61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9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3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nsportal.ru/nachalnaya-shkola/vospitatelnaya-rabota/porogramma-po-legokonstruirovaniy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obotics.ru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https://i.pinimg.com/originals/13/f4/06/13f406d5a5d2ca2c2b8d4658e1b6dfc4.pn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4A46F7-02EA-4611-A5A9-0EF2A234A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10</Pages>
  <Words>2622</Words>
  <Characters>14947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MDS</dc:creator>
  <cp:lastModifiedBy>User</cp:lastModifiedBy>
  <cp:revision>243</cp:revision>
  <dcterms:created xsi:type="dcterms:W3CDTF">2021-04-28T17:07:00Z</dcterms:created>
  <dcterms:modified xsi:type="dcterms:W3CDTF">2023-10-14T07:55:00Z</dcterms:modified>
</cp:coreProperties>
</file>